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B3A5A" w14:textId="612C8664" w:rsidR="00620960" w:rsidRDefault="00620960" w:rsidP="00620960">
      <w:pPr>
        <w:rPr>
          <w:sz w:val="44"/>
          <w:szCs w:val="44"/>
        </w:rPr>
      </w:pPr>
    </w:p>
    <w:p w14:paraId="50CF5D90" w14:textId="3D36A208" w:rsidR="00620960" w:rsidRPr="00487B31" w:rsidRDefault="00620960" w:rsidP="0062096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87B31">
        <w:rPr>
          <w:rFonts w:ascii="Arial" w:hAnsi="Arial" w:cs="Arial"/>
          <w:b/>
          <w:sz w:val="32"/>
          <w:szCs w:val="32"/>
        </w:rPr>
        <w:t xml:space="preserve">PROGRAM WYCHOWAWCZO </w:t>
      </w:r>
      <w:r w:rsidRPr="00487B31">
        <w:rPr>
          <w:rFonts w:ascii="Arial" w:hAnsi="Arial" w:cs="Arial"/>
          <w:b/>
          <w:sz w:val="32"/>
          <w:szCs w:val="32"/>
        </w:rPr>
        <w:br/>
        <w:t>- PROFILAKTYCZNY</w:t>
      </w:r>
    </w:p>
    <w:p w14:paraId="0BFC029E" w14:textId="4E1E900D" w:rsidR="00620960" w:rsidRPr="00487B31" w:rsidRDefault="00620960" w:rsidP="0062096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87B31">
        <w:rPr>
          <w:rFonts w:ascii="Arial" w:hAnsi="Arial" w:cs="Arial"/>
          <w:b/>
          <w:sz w:val="32"/>
          <w:szCs w:val="32"/>
        </w:rPr>
        <w:t xml:space="preserve">ZESPOŁU SZKÓŁ </w:t>
      </w:r>
      <w:r w:rsidRPr="00487B31">
        <w:rPr>
          <w:rFonts w:ascii="Arial" w:hAnsi="Arial" w:cs="Arial"/>
          <w:b/>
          <w:sz w:val="32"/>
          <w:szCs w:val="32"/>
        </w:rPr>
        <w:br/>
        <w:t xml:space="preserve">GASTRONOMICZNO – HOTELARSKICH </w:t>
      </w:r>
      <w:r w:rsidRPr="00487B31">
        <w:rPr>
          <w:rFonts w:ascii="Arial" w:hAnsi="Arial" w:cs="Arial"/>
          <w:b/>
          <w:sz w:val="32"/>
          <w:szCs w:val="32"/>
        </w:rPr>
        <w:br/>
        <w:t>W GDAŃSKU</w:t>
      </w:r>
    </w:p>
    <w:p w14:paraId="4F61458C" w14:textId="042C83DF" w:rsidR="001305A7" w:rsidRPr="00487B31" w:rsidRDefault="00C617E2" w:rsidP="001305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D3A1B38" wp14:editId="3ACBB7D0">
            <wp:simplePos x="0" y="0"/>
            <wp:positionH relativeFrom="margin">
              <wp:align>center</wp:align>
            </wp:positionH>
            <wp:positionV relativeFrom="paragraph">
              <wp:posOffset>270182</wp:posOffset>
            </wp:positionV>
            <wp:extent cx="2800445" cy="1876096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445" cy="1876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960" w:rsidRPr="00487B31">
        <w:rPr>
          <w:rFonts w:ascii="Arial" w:hAnsi="Arial" w:cs="Arial"/>
          <w:b/>
          <w:sz w:val="32"/>
          <w:szCs w:val="32"/>
        </w:rPr>
        <w:t>NA ROK SZKOLNY 202</w:t>
      </w:r>
      <w:r w:rsidR="00083161">
        <w:rPr>
          <w:rFonts w:ascii="Arial" w:hAnsi="Arial" w:cs="Arial"/>
          <w:b/>
          <w:sz w:val="32"/>
          <w:szCs w:val="32"/>
        </w:rPr>
        <w:t>6</w:t>
      </w:r>
      <w:r w:rsidR="00620960" w:rsidRPr="00487B31">
        <w:rPr>
          <w:rFonts w:ascii="Arial" w:hAnsi="Arial" w:cs="Arial"/>
          <w:b/>
          <w:sz w:val="32"/>
          <w:szCs w:val="32"/>
        </w:rPr>
        <w:t>/202</w:t>
      </w:r>
      <w:r w:rsidR="00083161">
        <w:rPr>
          <w:rFonts w:ascii="Arial" w:hAnsi="Arial" w:cs="Arial"/>
          <w:b/>
          <w:sz w:val="32"/>
          <w:szCs w:val="32"/>
        </w:rPr>
        <w:t>7</w:t>
      </w:r>
    </w:p>
    <w:p w14:paraId="5504F221" w14:textId="4C9DB2E7" w:rsidR="00620960" w:rsidRPr="00487B31" w:rsidRDefault="00620960" w:rsidP="001305A7">
      <w:pPr>
        <w:jc w:val="center"/>
        <w:rPr>
          <w:rFonts w:ascii="Arial" w:hAnsi="Arial" w:cs="Arial"/>
          <w:b/>
          <w:sz w:val="32"/>
          <w:szCs w:val="32"/>
        </w:rPr>
      </w:pPr>
      <w:r w:rsidRPr="00487B31"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C9B53B" w14:textId="0F62D44F" w:rsidR="00620960" w:rsidRPr="00487B31" w:rsidRDefault="00620960" w:rsidP="00620960">
      <w:pPr>
        <w:jc w:val="center"/>
        <w:rPr>
          <w:rFonts w:ascii="Arial" w:hAnsi="Arial" w:cs="Arial"/>
          <w:sz w:val="32"/>
          <w:szCs w:val="32"/>
        </w:rPr>
      </w:pPr>
      <w:r w:rsidRPr="00487B31">
        <w:rPr>
          <w:rFonts w:ascii="Arial" w:hAnsi="Arial" w:cs="Arial"/>
          <w:noProof/>
          <w:sz w:val="32"/>
          <w:szCs w:val="32"/>
        </w:rPr>
        <w:t xml:space="preserve">                                                          </w:t>
      </w:r>
    </w:p>
    <w:p w14:paraId="7D9F3866" w14:textId="71BAE7C9" w:rsidR="00620960" w:rsidRPr="00487B31" w:rsidRDefault="00620960" w:rsidP="00620960">
      <w:pPr>
        <w:jc w:val="both"/>
        <w:rPr>
          <w:rFonts w:ascii="Arial" w:hAnsi="Arial" w:cs="Arial"/>
          <w:sz w:val="32"/>
          <w:szCs w:val="32"/>
        </w:rPr>
      </w:pPr>
      <w:r w:rsidRPr="00487B31">
        <w:rPr>
          <w:rFonts w:ascii="Arial" w:hAnsi="Arial" w:cs="Arial"/>
          <w:sz w:val="32"/>
          <w:szCs w:val="32"/>
        </w:rPr>
        <w:t xml:space="preserve">                                     </w:t>
      </w:r>
      <w:bookmarkStart w:id="0" w:name="_GoBack"/>
      <w:bookmarkEnd w:id="0"/>
    </w:p>
    <w:p w14:paraId="73906095" w14:textId="04D63C0E" w:rsidR="00063F18" w:rsidRDefault="00063F18" w:rsidP="00620960">
      <w:pPr>
        <w:jc w:val="both"/>
        <w:rPr>
          <w:rFonts w:ascii="Arial" w:hAnsi="Arial" w:cs="Arial"/>
          <w:sz w:val="24"/>
          <w:szCs w:val="24"/>
        </w:rPr>
      </w:pPr>
    </w:p>
    <w:p w14:paraId="29CA8562" w14:textId="77777777" w:rsidR="00063F18" w:rsidRPr="00063F18" w:rsidRDefault="00063F18" w:rsidP="00620960">
      <w:pPr>
        <w:jc w:val="both"/>
        <w:rPr>
          <w:rFonts w:ascii="Arial" w:hAnsi="Arial" w:cs="Arial"/>
          <w:sz w:val="24"/>
          <w:szCs w:val="24"/>
        </w:rPr>
      </w:pPr>
    </w:p>
    <w:p w14:paraId="604389F4" w14:textId="2DB77EC9" w:rsidR="00620960" w:rsidRPr="00063F18" w:rsidRDefault="00620960" w:rsidP="00620960">
      <w:pPr>
        <w:jc w:val="center"/>
        <w:rPr>
          <w:rFonts w:ascii="Arial" w:hAnsi="Arial" w:cs="Arial"/>
          <w:sz w:val="24"/>
          <w:szCs w:val="24"/>
        </w:rPr>
      </w:pPr>
      <w:r w:rsidRPr="00063F18">
        <w:rPr>
          <w:rFonts w:ascii="Arial" w:hAnsi="Arial" w:cs="Arial"/>
          <w:sz w:val="24"/>
          <w:szCs w:val="24"/>
        </w:rPr>
        <w:t>Zatwierdzono uchwałą Rady Pedagogicznej w dniu 30.09.202</w:t>
      </w:r>
      <w:r w:rsidR="00083161">
        <w:rPr>
          <w:rFonts w:ascii="Arial" w:hAnsi="Arial" w:cs="Arial"/>
          <w:sz w:val="24"/>
          <w:szCs w:val="24"/>
        </w:rPr>
        <w:t xml:space="preserve">6 </w:t>
      </w:r>
      <w:r w:rsidRPr="00063F18">
        <w:rPr>
          <w:rFonts w:ascii="Arial" w:hAnsi="Arial" w:cs="Arial"/>
          <w:sz w:val="24"/>
          <w:szCs w:val="24"/>
        </w:rPr>
        <w:t>roku</w:t>
      </w:r>
    </w:p>
    <w:p w14:paraId="1A103ADF" w14:textId="57C6D067" w:rsidR="00620960" w:rsidRPr="00063F18" w:rsidRDefault="00620960" w:rsidP="00620960">
      <w:pPr>
        <w:jc w:val="center"/>
        <w:rPr>
          <w:rFonts w:ascii="Arial" w:hAnsi="Arial" w:cs="Arial"/>
          <w:sz w:val="24"/>
          <w:szCs w:val="24"/>
        </w:rPr>
      </w:pPr>
      <w:r w:rsidRPr="00063F18">
        <w:rPr>
          <w:rFonts w:ascii="Arial" w:hAnsi="Arial" w:cs="Arial"/>
          <w:sz w:val="24"/>
          <w:szCs w:val="24"/>
        </w:rPr>
        <w:t>Zatwierdzono przez Radę Rodziców w dniu 30.09.202</w:t>
      </w:r>
      <w:r w:rsidR="00083161">
        <w:rPr>
          <w:rFonts w:ascii="Arial" w:hAnsi="Arial" w:cs="Arial"/>
          <w:sz w:val="24"/>
          <w:szCs w:val="24"/>
        </w:rPr>
        <w:t xml:space="preserve">6 </w:t>
      </w:r>
      <w:r w:rsidRPr="00063F18">
        <w:rPr>
          <w:rFonts w:ascii="Arial" w:hAnsi="Arial" w:cs="Arial"/>
          <w:sz w:val="24"/>
          <w:szCs w:val="24"/>
        </w:rPr>
        <w:t>roku</w:t>
      </w:r>
    </w:p>
    <w:p w14:paraId="7D6F8850" w14:textId="2A5B0235" w:rsidR="00063F18" w:rsidRDefault="00063F18" w:rsidP="00620960">
      <w:pPr>
        <w:jc w:val="both"/>
        <w:rPr>
          <w:rFonts w:ascii="Arial" w:hAnsi="Arial" w:cs="Arial"/>
          <w:b/>
          <w:sz w:val="24"/>
          <w:szCs w:val="24"/>
        </w:rPr>
      </w:pPr>
    </w:p>
    <w:p w14:paraId="00706C39" w14:textId="77777777" w:rsidR="00487B31" w:rsidRDefault="00487B31" w:rsidP="00620960">
      <w:pPr>
        <w:jc w:val="both"/>
        <w:rPr>
          <w:rFonts w:ascii="Arial" w:hAnsi="Arial" w:cs="Arial"/>
          <w:b/>
          <w:sz w:val="24"/>
          <w:szCs w:val="24"/>
        </w:rPr>
      </w:pPr>
    </w:p>
    <w:p w14:paraId="1FA744EA" w14:textId="77777777" w:rsidR="00063F18" w:rsidRDefault="00063F18" w:rsidP="00620960">
      <w:pPr>
        <w:jc w:val="both"/>
        <w:rPr>
          <w:rFonts w:ascii="Arial" w:hAnsi="Arial" w:cs="Arial"/>
          <w:b/>
          <w:sz w:val="24"/>
          <w:szCs w:val="24"/>
        </w:rPr>
      </w:pPr>
    </w:p>
    <w:p w14:paraId="136FC6EC" w14:textId="741B92F6" w:rsidR="000B7807" w:rsidRPr="00CE1831" w:rsidRDefault="00640CFF" w:rsidP="00CE18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PODSTAWA PRAWNA:</w:t>
      </w:r>
    </w:p>
    <w:p w14:paraId="5519023D" w14:textId="77777777" w:rsidR="00104BCF" w:rsidRPr="00CE1831" w:rsidRDefault="00104BCF" w:rsidP="00CE183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Konstytucja Rzeczypospolitej Polskiej z 2 kwietnia 1997 r. (Dz.U. z 1997 r. nr 78 poz. 483 ze zm.) - art. 48 ust. 1.</w:t>
      </w:r>
    </w:p>
    <w:p w14:paraId="60E1E4F2" w14:textId="528F2C52" w:rsidR="00104BCF" w:rsidRPr="00CE1831" w:rsidRDefault="00104BCF" w:rsidP="00CE183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Konwencja o Prawach Dziecka, przyjęta przez Zgromadzenie Ogólne Narodów Zjednoczonych z 20 listopada 1989 r. (Dz.U. z 1991 r. nr 120, poz. 526 ze zm.).</w:t>
      </w:r>
    </w:p>
    <w:p w14:paraId="61B403E5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Ustawa z 14 grudnia 2016 r. Prawo oświatowe (tekst jedn.: Dz.U. z 2026 poz. 820 ze zm.).</w:t>
      </w:r>
    </w:p>
    <w:p w14:paraId="520653A3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Ustawa z 29 lipca 2005 r. o przeciwdziałaniu narkomanii (tekst jedn.: Dz.U. z 2023 r. poz. 1939 ze zm.).</w:t>
      </w:r>
    </w:p>
    <w:p w14:paraId="57C3802F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Ustawa z 26 października 1982 r. o wychowaniu w trzeźwości i przeciwdziałaniu alkoholizmowi (tekst jedn.: Dz.U. z 2023 r. poz. 2151 ze zm.).</w:t>
      </w:r>
    </w:p>
    <w:p w14:paraId="02198177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Ustawa z 9 listopada 1995 r. o ochronie zdrowia przed następstwami używania tytoniu i wyrobów tytoniowych (tekst jedn.: Dz.U. z 2024 r. poz. 1162 ze zm.).</w:t>
      </w:r>
    </w:p>
    <w:p w14:paraId="27886569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Ustawa z 9 czerwca 2022 r. o wspieraniu i resocjalizacji nieletnich (tekst jedn.: Dz.U. z 2026 r. poz. 163).</w:t>
      </w:r>
    </w:p>
    <w:p w14:paraId="36A722F2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44F4786D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(tekst jedn.: Dz.U. z 2020 r. poz. 1449).</w:t>
      </w:r>
    </w:p>
    <w:p w14:paraId="71BCD79E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 xml:space="preserve">Rozporządzenie Ministra Edukacji Narodowej z 14 lutego 2017 r. w sprawie podstawy programowej wychowania przedszkolnego oraz podstawy programowej kształcenia ogólnego dla szkoły podstawowej, w tym dla uczniów z niepełnosprawnością </w:t>
      </w:r>
      <w:r w:rsidRPr="00104BC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14:paraId="74A8C96C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Rozporządzeniu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378).</w:t>
      </w:r>
    </w:p>
    <w:p w14:paraId="0A442C59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74660C66" w14:textId="77777777" w:rsidR="00104BCF" w:rsidRPr="00104BCF" w:rsidRDefault="00104BCF" w:rsidP="00B94BDC">
      <w:pPr>
        <w:numPr>
          <w:ilvl w:val="0"/>
          <w:numId w:val="61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104BCF">
        <w:rPr>
          <w:rFonts w:ascii="Arial" w:eastAsia="Times New Roman" w:hAnsi="Arial" w:cs="Arial"/>
          <w:sz w:val="24"/>
          <w:szCs w:val="24"/>
          <w:lang w:eastAsia="pl-PL"/>
        </w:rPr>
        <w:t>Rozporządzenie Ministra Edukacji z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(Dz.U. z 2026 r. poz. 966).</w:t>
      </w:r>
    </w:p>
    <w:p w14:paraId="03632ED3" w14:textId="77777777" w:rsidR="00104BCF" w:rsidRPr="00CE1831" w:rsidRDefault="00030138" w:rsidP="00CE183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bookmarkStart w:id="1" w:name="_Hlk485156468"/>
      <w:r w:rsidRPr="00CE1831">
        <w:rPr>
          <w:rFonts w:ascii="Arial" w:hAnsi="Arial" w:cs="Arial"/>
          <w:b/>
          <w:bCs/>
          <w:sz w:val="24"/>
          <w:szCs w:val="24"/>
        </w:rPr>
        <w:t xml:space="preserve">Podstawowe kierunki realizacji polityki oświatowej państwa w roku szkolnym </w:t>
      </w:r>
      <w:r w:rsidR="00A835BB" w:rsidRPr="00CE1831">
        <w:rPr>
          <w:rFonts w:ascii="Arial" w:hAnsi="Arial" w:cs="Arial"/>
          <w:b/>
          <w:bCs/>
          <w:sz w:val="24"/>
          <w:szCs w:val="24"/>
        </w:rPr>
        <w:t>202</w:t>
      </w:r>
      <w:r w:rsidR="00104BCF" w:rsidRPr="00CE1831">
        <w:rPr>
          <w:rFonts w:ascii="Arial" w:hAnsi="Arial" w:cs="Arial"/>
          <w:b/>
          <w:bCs/>
          <w:sz w:val="24"/>
          <w:szCs w:val="24"/>
        </w:rPr>
        <w:t>6</w:t>
      </w:r>
      <w:r w:rsidR="00A835BB" w:rsidRPr="00CE1831">
        <w:rPr>
          <w:rFonts w:ascii="Arial" w:hAnsi="Arial" w:cs="Arial"/>
          <w:b/>
          <w:bCs/>
          <w:sz w:val="24"/>
          <w:szCs w:val="24"/>
        </w:rPr>
        <w:t>/202</w:t>
      </w:r>
      <w:r w:rsidR="00104BCF" w:rsidRPr="00CE1831">
        <w:rPr>
          <w:rFonts w:ascii="Arial" w:hAnsi="Arial" w:cs="Arial"/>
          <w:b/>
          <w:bCs/>
          <w:sz w:val="24"/>
          <w:szCs w:val="24"/>
        </w:rPr>
        <w:t xml:space="preserve">7: </w:t>
      </w:r>
    </w:p>
    <w:p w14:paraId="33384CC0" w14:textId="18D0D294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15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Wspieranie przedszkoli i szkół we wdrażaniu zmian wynikających z Reformy26. Kompas Jutra, ukierunkowanych na tworzenie szkoły wymagającej, wspierającej i przyjaznej rozwojowi ucznia.</w:t>
      </w:r>
    </w:p>
    <w:p w14:paraId="11E540D6" w14:textId="283B486C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14:paraId="1C4DD108" w14:textId="77777777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Edukacja zdrowotna w szkole – promowanie zdrowego stylu życia, aktywności ruchowej oraz przygotowanie uczniów do odpowiedzialnych </w:t>
      </w:r>
      <w:proofErr w:type="spell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prozdrowotnych i udzielania pierwszej pomocy.</w:t>
      </w:r>
    </w:p>
    <w:p w14:paraId="2E8CA4BD" w14:textId="77777777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Promowanie higieny cyfrowej i aktywności off-</w:t>
      </w:r>
      <w:proofErr w:type="spell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line</w:t>
      </w:r>
      <w:proofErr w:type="spell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23FA40A5" w14:textId="77777777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- pedagogicznej i wychowania w celu zapewnienia spójności i skuteczności wsparcia udzielanego każdemu dziecku.</w:t>
      </w:r>
    </w:p>
    <w:p w14:paraId="2E3AE430" w14:textId="77777777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Profilaktyka uzależnień behawioralnych i przeciwdziałanie przemocy rówieśniczej. Wspieranie zdrowia psychicznego dzieci i młodzieży oraz udzielanie pomocy w kryzysach psychicznych.</w:t>
      </w:r>
    </w:p>
    <w:p w14:paraId="1D7E618F" w14:textId="77777777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1CC014CE" w14:textId="5D839F2D" w:rsidR="00104BCF" w:rsidRPr="00CE1831" w:rsidRDefault="00104BCF" w:rsidP="00B94BDC">
      <w:pPr>
        <w:pStyle w:val="Akapitzlist"/>
        <w:numPr>
          <w:ilvl w:val="0"/>
          <w:numId w:val="62"/>
        </w:num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78E70EE1" w14:textId="77777777" w:rsidR="007369A3" w:rsidRPr="00CE1831" w:rsidRDefault="007369A3" w:rsidP="00CE1831">
      <w:pPr>
        <w:pStyle w:val="Akapitzlist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bookmarkEnd w:id="1"/>
    <w:p w14:paraId="3600ADBC" w14:textId="25F302AA" w:rsidR="000B7807" w:rsidRPr="00CE1831" w:rsidRDefault="00030138" w:rsidP="00CE183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Statut </w:t>
      </w:r>
      <w:r w:rsidR="007369A3" w:rsidRPr="00CE1831">
        <w:rPr>
          <w:rFonts w:ascii="Arial" w:hAnsi="Arial" w:cs="Arial"/>
          <w:b/>
          <w:sz w:val="24"/>
          <w:szCs w:val="24"/>
        </w:rPr>
        <w:t>Zesp</w:t>
      </w:r>
      <w:r w:rsidR="00444B33" w:rsidRPr="00CE1831">
        <w:rPr>
          <w:rFonts w:ascii="Arial" w:hAnsi="Arial" w:cs="Arial"/>
          <w:b/>
          <w:sz w:val="24"/>
          <w:szCs w:val="24"/>
        </w:rPr>
        <w:t>ó</w:t>
      </w:r>
      <w:r w:rsidR="007369A3" w:rsidRPr="00CE1831">
        <w:rPr>
          <w:rFonts w:ascii="Arial" w:hAnsi="Arial" w:cs="Arial"/>
          <w:b/>
          <w:sz w:val="24"/>
          <w:szCs w:val="24"/>
        </w:rPr>
        <w:t>ł Szkół Gastronomiczno- Hotelarskich w Gdańsku</w:t>
      </w:r>
      <w:r w:rsidR="00444B33" w:rsidRPr="00CE1831">
        <w:rPr>
          <w:rFonts w:ascii="Arial" w:hAnsi="Arial" w:cs="Arial"/>
          <w:b/>
          <w:sz w:val="24"/>
          <w:szCs w:val="24"/>
        </w:rPr>
        <w:t>,</w:t>
      </w:r>
      <w:r w:rsidR="007369A3" w:rsidRPr="00CE1831">
        <w:rPr>
          <w:rFonts w:ascii="Arial" w:hAnsi="Arial" w:cs="Arial"/>
          <w:b/>
          <w:sz w:val="24"/>
          <w:szCs w:val="24"/>
        </w:rPr>
        <w:t xml:space="preserve"> </w:t>
      </w:r>
      <w:r w:rsidR="00444B33" w:rsidRPr="00CE1831">
        <w:rPr>
          <w:rFonts w:ascii="Arial" w:hAnsi="Arial" w:cs="Arial"/>
          <w:b/>
          <w:sz w:val="24"/>
          <w:szCs w:val="24"/>
        </w:rPr>
        <w:t xml:space="preserve">Statut Technikum Nr 3 w Zespole Szkół Gastronomiczno-Hotelarskich W Gdańsku, Statut Branżowej Szkoły I Stopnia Nr 3 w Zespole Szkół Gastronomiczno-Hotelarskich W Gdańsku. </w:t>
      </w:r>
    </w:p>
    <w:p w14:paraId="25389589" w14:textId="69C798C7" w:rsidR="00591DEC" w:rsidRPr="00CE1831" w:rsidRDefault="00591DEC" w:rsidP="00CE183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Standardy Ochrony Małoletnich przyjęte w szkole</w:t>
      </w:r>
      <w:r w:rsidR="00444B33" w:rsidRPr="00CE1831">
        <w:rPr>
          <w:rFonts w:ascii="Arial" w:hAnsi="Arial" w:cs="Arial"/>
          <w:sz w:val="24"/>
          <w:szCs w:val="24"/>
        </w:rPr>
        <w:t xml:space="preserve">: </w:t>
      </w:r>
      <w:r w:rsidR="00444B33" w:rsidRPr="00CE1831">
        <w:rPr>
          <w:rFonts w:ascii="Arial" w:hAnsi="Arial" w:cs="Arial"/>
          <w:b/>
          <w:sz w:val="24"/>
          <w:szCs w:val="24"/>
        </w:rPr>
        <w:t>Polityka ochrony dzieci w ZSGH w Gdańsku przed krzywdzeniem.</w:t>
      </w:r>
    </w:p>
    <w:p w14:paraId="5315DE9C" w14:textId="77777777" w:rsidR="000B7807" w:rsidRPr="00CE1831" w:rsidRDefault="00030138" w:rsidP="00CE1831">
      <w:pPr>
        <w:spacing w:before="100" w:after="100"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Ponadto wykorzystano:</w:t>
      </w:r>
    </w:p>
    <w:p w14:paraId="0909F44C" w14:textId="1ED97A49" w:rsidR="000B7807" w:rsidRPr="00CE1831" w:rsidRDefault="00030138" w:rsidP="00CE1831">
      <w:pPr>
        <w:pStyle w:val="Akapitzlist"/>
        <w:numPr>
          <w:ilvl w:val="0"/>
          <w:numId w:val="1"/>
        </w:numPr>
        <w:shd w:val="clear" w:color="auto" w:fill="FFFFFF"/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Raport </w:t>
      </w:r>
      <w:r w:rsidR="00E05925" w:rsidRPr="00CE1831">
        <w:rPr>
          <w:rFonts w:ascii="Arial" w:hAnsi="Arial" w:cs="Arial"/>
          <w:sz w:val="24"/>
          <w:szCs w:val="24"/>
        </w:rPr>
        <w:t>„MŁODE GŁOWY. Otwarcie o zdrowiu psychicznym” aut. J. Flis, M. Dębski (</w:t>
      </w:r>
      <w:hyperlink r:id="rId9" w:history="1">
        <w:r w:rsidR="00D16A74" w:rsidRPr="00CE1831">
          <w:rPr>
            <w:rStyle w:val="Hipercze"/>
            <w:rFonts w:ascii="Arial" w:hAnsi="Arial" w:cs="Arial"/>
            <w:color w:val="auto"/>
            <w:sz w:val="24"/>
            <w:szCs w:val="24"/>
          </w:rPr>
          <w:t>https://mlodeglowy.pl/wp content/uploads/2023/04/MLODE-GLOWY.-Otwarcie-o-zdrowiu-psychicznym_-Raport-final.pdf</w:t>
        </w:r>
      </w:hyperlink>
      <w:r w:rsidR="00E05925" w:rsidRPr="00CE1831">
        <w:rPr>
          <w:rFonts w:ascii="Arial" w:hAnsi="Arial" w:cs="Arial"/>
          <w:sz w:val="24"/>
          <w:szCs w:val="24"/>
        </w:rPr>
        <w:t>)</w:t>
      </w:r>
    </w:p>
    <w:p w14:paraId="5DEDB11E" w14:textId="6C49ACB3" w:rsidR="000B7807" w:rsidRPr="00CE1831" w:rsidRDefault="005C1680" w:rsidP="00CE1831">
      <w:pPr>
        <w:pStyle w:val="Akapitzlist"/>
        <w:numPr>
          <w:ilvl w:val="0"/>
          <w:numId w:val="1"/>
        </w:numPr>
        <w:shd w:val="clear" w:color="auto" w:fill="FFFFFF"/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iCs/>
          <w:sz w:val="24"/>
          <w:szCs w:val="24"/>
        </w:rPr>
        <w:t>Badanie jakości życia dzieci i młodzieży, perspektywa dzieci (2021) i ich rodziców (2022). Obszar – samopoczucie psychiczne. Raport Rzecznika Praw Dziecka, Warszawa 2023</w:t>
      </w:r>
      <w:r w:rsidRPr="00CE1831">
        <w:rPr>
          <w:rFonts w:ascii="Arial" w:hAnsi="Arial" w:cs="Arial"/>
          <w:i/>
          <w:sz w:val="24"/>
          <w:szCs w:val="24"/>
        </w:rPr>
        <w:t xml:space="preserve"> (</w:t>
      </w:r>
      <w:hyperlink r:id="rId10" w:history="1">
        <w:r w:rsidR="00D16A74" w:rsidRPr="00CE1831">
          <w:rPr>
            <w:rStyle w:val="Hipercze"/>
            <w:rFonts w:ascii="Arial" w:hAnsi="Arial" w:cs="Arial"/>
            <w:i/>
            <w:color w:val="auto"/>
            <w:sz w:val="24"/>
            <w:szCs w:val="24"/>
          </w:rPr>
          <w:t>https://brpd.gov.pl/wp content/uploads/2023/04/Za%C5%82%C4%85cznik-</w:t>
        </w:r>
        <w:r w:rsidR="00D16A74" w:rsidRPr="00CE1831">
          <w:rPr>
            <w:rStyle w:val="Hipercze"/>
            <w:rFonts w:ascii="Arial" w:hAnsi="Arial" w:cs="Arial"/>
            <w:i/>
            <w:color w:val="auto"/>
            <w:sz w:val="24"/>
            <w:szCs w:val="24"/>
          </w:rPr>
          <w:lastRenderedPageBreak/>
          <w:t>nr-4.-Raport-z-badania-jako%C5%9Bci-%C5%BCycia-dzieci-i-m%C5%82odzie%C5%BCy-pespektywa-dzieci-i-ich-rodzic%C3%B3w.-Obszar-samopoczucie-psychiczne.pdf</w:t>
        </w:r>
      </w:hyperlink>
      <w:r w:rsidRPr="00CE1831">
        <w:rPr>
          <w:rFonts w:ascii="Arial" w:hAnsi="Arial" w:cs="Arial"/>
          <w:i/>
          <w:sz w:val="24"/>
          <w:szCs w:val="24"/>
        </w:rPr>
        <w:t xml:space="preserve">) </w:t>
      </w:r>
    </w:p>
    <w:p w14:paraId="02B0BDDE" w14:textId="77777777" w:rsidR="000B7807" w:rsidRPr="00CE1831" w:rsidRDefault="000B7807" w:rsidP="00CE1831">
      <w:pPr>
        <w:autoSpaceDE w:val="0"/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7B820666" w14:textId="77777777" w:rsidR="001305A7" w:rsidRPr="00CE1831" w:rsidRDefault="001305A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60BCF81" w14:textId="77777777" w:rsidR="001305A7" w:rsidRPr="00CE1831" w:rsidRDefault="001305A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340F986" w14:textId="77777777" w:rsidR="001305A7" w:rsidRPr="00CE1831" w:rsidRDefault="001305A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35578BE" w14:textId="77777777" w:rsidR="001305A7" w:rsidRPr="00CE1831" w:rsidRDefault="001305A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B355047" w14:textId="596BBF17" w:rsidR="001305A7" w:rsidRPr="00CE1831" w:rsidRDefault="001305A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58EC1EE" w14:textId="20B28282" w:rsidR="00063F18" w:rsidRPr="00CE1831" w:rsidRDefault="00063F1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B456DCB" w14:textId="58F32574" w:rsidR="00063F18" w:rsidRDefault="00063F1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2F0C7F5" w14:textId="6A33BC4C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DCB9596" w14:textId="66369480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6EBD9C0" w14:textId="310D8021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DF9429C" w14:textId="0E7D4599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6E3B9D9" w14:textId="195DADAD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9DC726E" w14:textId="591EC2B9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C21081B" w14:textId="6A409F91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C365A83" w14:textId="5C3B2F73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1898439" w14:textId="77777777" w:rsidR="00CE1831" w:rsidRP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AA0C6EB" w14:textId="77777777" w:rsidR="00063F18" w:rsidRPr="00CE1831" w:rsidRDefault="00063F1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E01897" w14:textId="7FA3B42D" w:rsidR="000B7807" w:rsidRPr="00CE1831" w:rsidRDefault="00640CFF" w:rsidP="00B94BDC">
      <w:pPr>
        <w:pStyle w:val="Akapitzlist"/>
        <w:numPr>
          <w:ilvl w:val="0"/>
          <w:numId w:val="60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WSTĘP</w:t>
      </w:r>
    </w:p>
    <w:p w14:paraId="0D1C061E" w14:textId="1AC86956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Szkolny Program Wychowawczo-Profilaktyczny realizowany w </w:t>
      </w:r>
      <w:r w:rsidR="00D4344F" w:rsidRPr="00CE1831">
        <w:rPr>
          <w:rFonts w:ascii="Arial" w:hAnsi="Arial" w:cs="Arial"/>
          <w:sz w:val="24"/>
          <w:szCs w:val="24"/>
        </w:rPr>
        <w:t>Zespole Szkół Gastronomiczno-Hotelarskich w Gdańsku</w:t>
      </w:r>
      <w:r w:rsidRPr="00CE1831">
        <w:rPr>
          <w:rFonts w:ascii="Arial" w:hAnsi="Arial" w:cs="Arial"/>
          <w:sz w:val="24"/>
          <w:szCs w:val="24"/>
        </w:rPr>
        <w:t xml:space="preserve"> opiera się na hierarchii wartości przyjętej przez radę pedagogiczną, radę rodziców i samorząd uczniowski, wynikających z przyjętej w szkole koncepcji pracy. </w:t>
      </w:r>
    </w:p>
    <w:p w14:paraId="0723554A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CE1831">
        <w:rPr>
          <w:rFonts w:ascii="Arial" w:hAnsi="Arial" w:cs="Arial"/>
          <w:i/>
          <w:sz w:val="24"/>
          <w:szCs w:val="24"/>
        </w:rPr>
        <w:t>.</w:t>
      </w:r>
    </w:p>
    <w:p w14:paraId="718BBEAE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CE1831">
        <w:rPr>
          <w:rFonts w:ascii="Arial" w:hAnsi="Arial" w:cs="Arial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CE1831">
        <w:rPr>
          <w:rFonts w:ascii="Arial" w:hAnsi="Arial" w:cs="Arial"/>
          <w:sz w:val="24"/>
          <w:szCs w:val="24"/>
        </w:rPr>
        <w:t xml:space="preserve">Rolą szkoły, oprócz jej funkcji dydaktycznej, jest dbałość o wszechstronny rozwój każdego z uczniów oraz wspomaganie wychowawczej funkcji rodziny. </w:t>
      </w:r>
    </w:p>
    <w:p w14:paraId="191EFCBF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i młodzieży. </w:t>
      </w:r>
    </w:p>
    <w:p w14:paraId="54D2EEBF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</w:p>
    <w:p w14:paraId="3B1DFA8A" w14:textId="23A25E78" w:rsidR="000B7807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</w:t>
      </w:r>
    </w:p>
    <w:p w14:paraId="270EDA51" w14:textId="77777777" w:rsidR="00CE1831" w:rsidRPr="00CE1831" w:rsidRDefault="00CE1831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5AB79397" w14:textId="77777777" w:rsidR="0088418C" w:rsidRPr="00CE1831" w:rsidRDefault="0088418C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292F4294" w14:textId="13285EF9" w:rsidR="0088418C" w:rsidRPr="00CE1831" w:rsidRDefault="00640CFF" w:rsidP="00B94BDC">
      <w:pPr>
        <w:pStyle w:val="Akapitzlist"/>
        <w:numPr>
          <w:ilvl w:val="0"/>
          <w:numId w:val="60"/>
        </w:num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lastRenderedPageBreak/>
        <w:t>DIAGNOZA</w:t>
      </w:r>
    </w:p>
    <w:p w14:paraId="08216238" w14:textId="10E7AD5B" w:rsidR="000B7807" w:rsidRPr="00CE1831" w:rsidRDefault="00030138" w:rsidP="00CE18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Szkolny Program Wychowawczo-Profilaktyczny został opracowany na podstawie diagnozy w zakresie występujących w środowisku szkolnym potrzeb rozwojowych uczniów</w:t>
      </w:r>
      <w:r w:rsidR="00D45CE8" w:rsidRPr="00CE1831">
        <w:rPr>
          <w:rFonts w:ascii="Arial" w:hAnsi="Arial" w:cs="Arial"/>
          <w:sz w:val="24"/>
          <w:szCs w:val="24"/>
        </w:rPr>
        <w:t xml:space="preserve"> (</w:t>
      </w:r>
      <w:r w:rsidR="00FB399C" w:rsidRPr="00CE1831">
        <w:rPr>
          <w:rFonts w:ascii="Arial" w:hAnsi="Arial" w:cs="Arial"/>
          <w:sz w:val="24"/>
          <w:szCs w:val="24"/>
        </w:rPr>
        <w:t>ankiety, omówienie wyników</w:t>
      </w:r>
      <w:r w:rsidR="00D45CE8" w:rsidRPr="00CE1831">
        <w:rPr>
          <w:rFonts w:ascii="Arial" w:hAnsi="Arial" w:cs="Arial"/>
          <w:sz w:val="24"/>
          <w:szCs w:val="24"/>
        </w:rPr>
        <w:t xml:space="preserve"> załączniku)</w:t>
      </w:r>
      <w:r w:rsidRPr="00CE1831">
        <w:rPr>
          <w:rFonts w:ascii="Arial" w:hAnsi="Arial" w:cs="Arial"/>
          <w:sz w:val="24"/>
          <w:szCs w:val="24"/>
        </w:rPr>
        <w:t xml:space="preserve">, w tym </w:t>
      </w:r>
      <w:r w:rsidR="0088418C" w:rsidRPr="00CE1831">
        <w:rPr>
          <w:rFonts w:ascii="Arial" w:hAnsi="Arial" w:cs="Arial"/>
          <w:sz w:val="24"/>
          <w:szCs w:val="24"/>
        </w:rPr>
        <w:t xml:space="preserve">identyfikacji </w:t>
      </w:r>
      <w:r w:rsidRPr="00CE1831">
        <w:rPr>
          <w:rFonts w:ascii="Arial" w:hAnsi="Arial" w:cs="Arial"/>
          <w:sz w:val="24"/>
          <w:szCs w:val="24"/>
        </w:rPr>
        <w:t>czynników chroniących i czynników ryzyka, ze szczególnym uwzględnieniem zagrożeń związanych z używaniem substancji psychotropowych, środków zastępczych oraz nowych substancji psychoaktywnych oraz innych problemów występujących w środowisku szkolnym</w:t>
      </w:r>
      <w:r w:rsidR="00785029" w:rsidRPr="00CE1831">
        <w:rPr>
          <w:rFonts w:ascii="Arial" w:hAnsi="Arial" w:cs="Arial"/>
          <w:sz w:val="24"/>
          <w:szCs w:val="24"/>
        </w:rPr>
        <w:t xml:space="preserve">, </w:t>
      </w:r>
      <w:r w:rsidRPr="00CE1831">
        <w:rPr>
          <w:rFonts w:ascii="Arial" w:hAnsi="Arial" w:cs="Arial"/>
          <w:sz w:val="24"/>
          <w:szCs w:val="24"/>
        </w:rPr>
        <w:t>z uwzględnieniem:</w:t>
      </w:r>
    </w:p>
    <w:p w14:paraId="25241DB5" w14:textId="77777777" w:rsidR="00263C03" w:rsidRPr="00CE1831" w:rsidRDefault="00263C03" w:rsidP="00CE1831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wyników nadzoru pedagogicznego sprawowanego przez dyrektora,</w:t>
      </w:r>
    </w:p>
    <w:p w14:paraId="03C1A8E8" w14:textId="35FFCD45" w:rsidR="000B7807" w:rsidRPr="00CE1831" w:rsidRDefault="00030138" w:rsidP="00CE1831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wyników </w:t>
      </w:r>
      <w:r w:rsidR="00A835BB" w:rsidRPr="00CE1831">
        <w:rPr>
          <w:rFonts w:ascii="Arial" w:hAnsi="Arial" w:cs="Arial"/>
          <w:sz w:val="24"/>
          <w:szCs w:val="24"/>
        </w:rPr>
        <w:t>nadzoru pedagogicznego sprawowanego przez kuratora oświaty,</w:t>
      </w:r>
    </w:p>
    <w:p w14:paraId="4C23FBC4" w14:textId="55760FCC" w:rsidR="000B7807" w:rsidRPr="00CE1831" w:rsidRDefault="00030138" w:rsidP="00CE1831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ewaluacji wcześniejszego programu wychowawczo-profilaktycznego realizowanego w roku szkolnym </w:t>
      </w:r>
      <w:r w:rsidR="0088418C" w:rsidRPr="00CE1831">
        <w:rPr>
          <w:rFonts w:ascii="Arial" w:hAnsi="Arial" w:cs="Arial"/>
          <w:sz w:val="24"/>
          <w:szCs w:val="24"/>
        </w:rPr>
        <w:t>202</w:t>
      </w:r>
      <w:r w:rsidR="00722A3D" w:rsidRPr="00CE1831">
        <w:rPr>
          <w:rFonts w:ascii="Arial" w:hAnsi="Arial" w:cs="Arial"/>
          <w:sz w:val="24"/>
          <w:szCs w:val="24"/>
        </w:rPr>
        <w:t>5</w:t>
      </w:r>
      <w:r w:rsidR="0088418C" w:rsidRPr="00CE1831">
        <w:rPr>
          <w:rFonts w:ascii="Arial" w:hAnsi="Arial" w:cs="Arial"/>
          <w:sz w:val="24"/>
          <w:szCs w:val="24"/>
        </w:rPr>
        <w:t>/202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="00D45CE8" w:rsidRPr="00CE1831">
        <w:rPr>
          <w:rFonts w:ascii="Arial" w:hAnsi="Arial" w:cs="Arial"/>
          <w:sz w:val="24"/>
          <w:szCs w:val="24"/>
        </w:rPr>
        <w:t>,</w:t>
      </w:r>
    </w:p>
    <w:p w14:paraId="1B7E7C93" w14:textId="58E193DA" w:rsidR="000B7807" w:rsidRPr="00CE1831" w:rsidRDefault="00030138" w:rsidP="00CE1831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wniosków i analiz z pracy zespołów zadaniowych, zespołów przedmiotowych, zespoł</w:t>
      </w:r>
      <w:r w:rsidR="007C17C0" w:rsidRPr="00CE1831">
        <w:rPr>
          <w:rFonts w:ascii="Arial" w:hAnsi="Arial" w:cs="Arial"/>
          <w:sz w:val="24"/>
          <w:szCs w:val="24"/>
        </w:rPr>
        <w:t>u</w:t>
      </w:r>
      <w:r w:rsidRPr="00CE1831">
        <w:rPr>
          <w:rFonts w:ascii="Arial" w:hAnsi="Arial" w:cs="Arial"/>
          <w:sz w:val="24"/>
          <w:szCs w:val="24"/>
        </w:rPr>
        <w:t xml:space="preserve"> wychowawcz</w:t>
      </w:r>
      <w:r w:rsidR="007C17C0" w:rsidRPr="00CE1831">
        <w:rPr>
          <w:rFonts w:ascii="Arial" w:hAnsi="Arial" w:cs="Arial"/>
          <w:sz w:val="24"/>
          <w:szCs w:val="24"/>
        </w:rPr>
        <w:t>ego</w:t>
      </w:r>
      <w:r w:rsidRPr="00CE1831">
        <w:rPr>
          <w:rFonts w:ascii="Arial" w:hAnsi="Arial" w:cs="Arial"/>
          <w:sz w:val="24"/>
          <w:szCs w:val="24"/>
        </w:rPr>
        <w:t>,</w:t>
      </w:r>
    </w:p>
    <w:p w14:paraId="5E7DDC3B" w14:textId="34B7726F" w:rsidR="000B7807" w:rsidRPr="00CE1831" w:rsidRDefault="00030138" w:rsidP="00CE1831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innych dokumentów i spostrzeżeń ważnych dla szkoły</w:t>
      </w:r>
      <w:r w:rsidR="00D45CE8" w:rsidRPr="00CE1831">
        <w:rPr>
          <w:rFonts w:ascii="Arial" w:hAnsi="Arial" w:cs="Arial"/>
          <w:sz w:val="24"/>
          <w:szCs w:val="24"/>
        </w:rPr>
        <w:t>, np.</w:t>
      </w:r>
      <w:r w:rsidRPr="00CE1831">
        <w:rPr>
          <w:rFonts w:ascii="Arial" w:hAnsi="Arial" w:cs="Arial"/>
          <w:sz w:val="24"/>
          <w:szCs w:val="24"/>
        </w:rPr>
        <w:t xml:space="preserve"> koncepcj</w:t>
      </w:r>
      <w:r w:rsidR="00D45CE8" w:rsidRPr="00CE1831">
        <w:rPr>
          <w:rFonts w:ascii="Arial" w:hAnsi="Arial" w:cs="Arial"/>
          <w:sz w:val="24"/>
          <w:szCs w:val="24"/>
        </w:rPr>
        <w:t>i</w:t>
      </w:r>
      <w:r w:rsidRPr="00CE1831">
        <w:rPr>
          <w:rFonts w:ascii="Arial" w:hAnsi="Arial" w:cs="Arial"/>
          <w:sz w:val="24"/>
          <w:szCs w:val="24"/>
        </w:rPr>
        <w:t xml:space="preserve"> funkcjonowania i rozwoju szkoły opracowan</w:t>
      </w:r>
      <w:r w:rsidR="00D45CE8" w:rsidRPr="00CE1831">
        <w:rPr>
          <w:rFonts w:ascii="Arial" w:hAnsi="Arial" w:cs="Arial"/>
          <w:sz w:val="24"/>
          <w:szCs w:val="24"/>
        </w:rPr>
        <w:t>ej</w:t>
      </w:r>
      <w:r w:rsidRPr="00CE1831">
        <w:rPr>
          <w:rFonts w:ascii="Arial" w:hAnsi="Arial" w:cs="Arial"/>
          <w:sz w:val="24"/>
          <w:szCs w:val="24"/>
        </w:rPr>
        <w:t xml:space="preserve"> przez dyrektora, uwag, spostrzeże</w:t>
      </w:r>
      <w:r w:rsidR="00D45CE8" w:rsidRPr="00CE1831">
        <w:rPr>
          <w:rFonts w:ascii="Arial" w:hAnsi="Arial" w:cs="Arial"/>
          <w:sz w:val="24"/>
          <w:szCs w:val="24"/>
        </w:rPr>
        <w:t>ń</w:t>
      </w:r>
      <w:r w:rsidRPr="00CE1831">
        <w:rPr>
          <w:rFonts w:ascii="Arial" w:hAnsi="Arial" w:cs="Arial"/>
          <w:sz w:val="24"/>
          <w:szCs w:val="24"/>
        </w:rPr>
        <w:t>, wniosk</w:t>
      </w:r>
      <w:r w:rsidR="00D45CE8" w:rsidRPr="00CE1831">
        <w:rPr>
          <w:rFonts w:ascii="Arial" w:hAnsi="Arial" w:cs="Arial"/>
          <w:sz w:val="24"/>
          <w:szCs w:val="24"/>
        </w:rPr>
        <w:t>ów</w:t>
      </w:r>
      <w:r w:rsidRPr="00CE1831">
        <w:rPr>
          <w:rFonts w:ascii="Arial" w:hAnsi="Arial" w:cs="Arial"/>
          <w:sz w:val="24"/>
          <w:szCs w:val="24"/>
        </w:rPr>
        <w:t xml:space="preserve"> nauczycieli, uczniów, rodziców).</w:t>
      </w:r>
    </w:p>
    <w:p w14:paraId="1EC08031" w14:textId="77777777" w:rsidR="00D05F31" w:rsidRPr="00CE1831" w:rsidRDefault="00D05F31" w:rsidP="00CE18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3BA2F0" w14:textId="2B2F8187" w:rsidR="00591DEC" w:rsidRPr="00CE1831" w:rsidRDefault="00591DEC" w:rsidP="00CE18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Ważnym aspektem programu wychowawczo-profilaktycznego na rok szkolny </w:t>
      </w:r>
      <w:r w:rsidR="00785029" w:rsidRPr="00CE1831">
        <w:rPr>
          <w:rFonts w:ascii="Arial" w:hAnsi="Arial" w:cs="Arial"/>
          <w:sz w:val="24"/>
          <w:szCs w:val="24"/>
        </w:rPr>
        <w:t>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="00785029" w:rsidRPr="00CE1831">
        <w:rPr>
          <w:rFonts w:ascii="Arial" w:hAnsi="Arial" w:cs="Arial"/>
          <w:sz w:val="24"/>
          <w:szCs w:val="24"/>
        </w:rPr>
        <w:t>/202</w:t>
      </w:r>
      <w:r w:rsidR="00722A3D" w:rsidRPr="00CE1831">
        <w:rPr>
          <w:rFonts w:ascii="Arial" w:hAnsi="Arial" w:cs="Arial"/>
          <w:sz w:val="24"/>
          <w:szCs w:val="24"/>
        </w:rPr>
        <w:t>7</w:t>
      </w:r>
      <w:r w:rsidRPr="00CE1831">
        <w:rPr>
          <w:rFonts w:ascii="Arial" w:hAnsi="Arial" w:cs="Arial"/>
          <w:sz w:val="24"/>
          <w:szCs w:val="24"/>
        </w:rPr>
        <w:t xml:space="preserve"> jest </w:t>
      </w:r>
      <w:r w:rsidR="00785029" w:rsidRPr="00CE1831">
        <w:rPr>
          <w:rFonts w:ascii="Arial" w:hAnsi="Arial" w:cs="Arial"/>
          <w:sz w:val="24"/>
          <w:szCs w:val="24"/>
        </w:rPr>
        <w:t xml:space="preserve">kontynuowanie </w:t>
      </w:r>
      <w:r w:rsidRPr="00CE1831">
        <w:rPr>
          <w:rFonts w:ascii="Arial" w:hAnsi="Arial" w:cs="Arial"/>
          <w:sz w:val="24"/>
          <w:szCs w:val="24"/>
        </w:rPr>
        <w:t>uświad</w:t>
      </w:r>
      <w:r w:rsidR="00785029" w:rsidRPr="00CE1831">
        <w:rPr>
          <w:rFonts w:ascii="Arial" w:hAnsi="Arial" w:cs="Arial"/>
          <w:sz w:val="24"/>
          <w:szCs w:val="24"/>
        </w:rPr>
        <w:t>a</w:t>
      </w:r>
      <w:r w:rsidRPr="00CE1831">
        <w:rPr>
          <w:rFonts w:ascii="Arial" w:hAnsi="Arial" w:cs="Arial"/>
          <w:sz w:val="24"/>
          <w:szCs w:val="24"/>
        </w:rPr>
        <w:t>mi</w:t>
      </w:r>
      <w:r w:rsidR="00785029" w:rsidRPr="00CE1831">
        <w:rPr>
          <w:rFonts w:ascii="Arial" w:hAnsi="Arial" w:cs="Arial"/>
          <w:sz w:val="24"/>
          <w:szCs w:val="24"/>
        </w:rPr>
        <w:t>a</w:t>
      </w:r>
      <w:r w:rsidRPr="00CE1831">
        <w:rPr>
          <w:rFonts w:ascii="Arial" w:hAnsi="Arial" w:cs="Arial"/>
          <w:sz w:val="24"/>
          <w:szCs w:val="24"/>
        </w:rPr>
        <w:t>ni</w:t>
      </w:r>
      <w:r w:rsidR="00785029" w:rsidRPr="00CE1831">
        <w:rPr>
          <w:rFonts w:ascii="Arial" w:hAnsi="Arial" w:cs="Arial"/>
          <w:sz w:val="24"/>
          <w:szCs w:val="24"/>
        </w:rPr>
        <w:t>a</w:t>
      </w:r>
      <w:r w:rsidRPr="00CE1831">
        <w:rPr>
          <w:rFonts w:ascii="Arial" w:hAnsi="Arial" w:cs="Arial"/>
          <w:sz w:val="24"/>
          <w:szCs w:val="24"/>
        </w:rPr>
        <w:t xml:space="preserve"> uczniom znaczenia obowiązujących w szkole </w:t>
      </w:r>
      <w:r w:rsidR="00785029" w:rsidRPr="00CE1831">
        <w:rPr>
          <w:rFonts w:ascii="Arial" w:hAnsi="Arial" w:cs="Arial"/>
          <w:sz w:val="24"/>
          <w:szCs w:val="24"/>
        </w:rPr>
        <w:t>S</w:t>
      </w:r>
      <w:r w:rsidRPr="00CE1831">
        <w:rPr>
          <w:rFonts w:ascii="Arial" w:hAnsi="Arial" w:cs="Arial"/>
          <w:sz w:val="24"/>
          <w:szCs w:val="24"/>
        </w:rPr>
        <w:t xml:space="preserve">tandardów </w:t>
      </w:r>
      <w:r w:rsidR="00785029" w:rsidRPr="00CE1831">
        <w:rPr>
          <w:rFonts w:ascii="Arial" w:hAnsi="Arial" w:cs="Arial"/>
          <w:sz w:val="24"/>
          <w:szCs w:val="24"/>
        </w:rPr>
        <w:t>O</w:t>
      </w:r>
      <w:r w:rsidRPr="00CE1831">
        <w:rPr>
          <w:rFonts w:ascii="Arial" w:hAnsi="Arial" w:cs="Arial"/>
          <w:sz w:val="24"/>
          <w:szCs w:val="24"/>
        </w:rPr>
        <w:t xml:space="preserve">chrony </w:t>
      </w:r>
      <w:r w:rsidR="00785029" w:rsidRPr="00CE1831">
        <w:rPr>
          <w:rFonts w:ascii="Arial" w:hAnsi="Arial" w:cs="Arial"/>
          <w:sz w:val="24"/>
          <w:szCs w:val="24"/>
        </w:rPr>
        <w:t>M</w:t>
      </w:r>
      <w:r w:rsidRPr="00CE1831">
        <w:rPr>
          <w:rFonts w:ascii="Arial" w:hAnsi="Arial" w:cs="Arial"/>
          <w:sz w:val="24"/>
          <w:szCs w:val="24"/>
        </w:rPr>
        <w:t>ałoletnich oraz wyposaż</w:t>
      </w:r>
      <w:r w:rsidR="00785029" w:rsidRPr="00CE1831">
        <w:rPr>
          <w:rFonts w:ascii="Arial" w:hAnsi="Arial" w:cs="Arial"/>
          <w:sz w:val="24"/>
          <w:szCs w:val="24"/>
        </w:rPr>
        <w:t>a</w:t>
      </w:r>
      <w:r w:rsidRPr="00CE1831">
        <w:rPr>
          <w:rFonts w:ascii="Arial" w:hAnsi="Arial" w:cs="Arial"/>
          <w:sz w:val="24"/>
          <w:szCs w:val="24"/>
        </w:rPr>
        <w:t>ni</w:t>
      </w:r>
      <w:r w:rsidR="00785029" w:rsidRPr="00CE1831">
        <w:rPr>
          <w:rFonts w:ascii="Arial" w:hAnsi="Arial" w:cs="Arial"/>
          <w:sz w:val="24"/>
          <w:szCs w:val="24"/>
        </w:rPr>
        <w:t>a</w:t>
      </w:r>
      <w:r w:rsidRPr="00CE1831">
        <w:rPr>
          <w:rFonts w:ascii="Arial" w:hAnsi="Arial" w:cs="Arial"/>
          <w:sz w:val="24"/>
          <w:szCs w:val="24"/>
        </w:rPr>
        <w:t xml:space="preserve"> ich w umiejętność stosowania ustalonych w ni</w:t>
      </w:r>
      <w:r w:rsidR="00785029" w:rsidRPr="00CE1831">
        <w:rPr>
          <w:rFonts w:ascii="Arial" w:hAnsi="Arial" w:cs="Arial"/>
          <w:sz w:val="24"/>
          <w:szCs w:val="24"/>
        </w:rPr>
        <w:t>ch</w:t>
      </w:r>
      <w:r w:rsidRPr="00CE1831">
        <w:rPr>
          <w:rFonts w:ascii="Arial" w:hAnsi="Arial" w:cs="Arial"/>
          <w:sz w:val="24"/>
          <w:szCs w:val="24"/>
        </w:rPr>
        <w:t xml:space="preserve"> zasad. </w:t>
      </w:r>
    </w:p>
    <w:p w14:paraId="0BE1F6F5" w14:textId="7FDA1C28" w:rsidR="00AE664D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Podstawowym celem niniejszego Szkolnego Programu Wychowawczo-Profilaktycznego jest wspieranie</w:t>
      </w:r>
      <w:r w:rsidR="00640CFF"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 xml:space="preserve">młodzieży w rozwoju oraz zapobieganie </w:t>
      </w:r>
      <w:proofErr w:type="spellStart"/>
      <w:r w:rsidRPr="00CE1831">
        <w:rPr>
          <w:rFonts w:ascii="Arial" w:hAnsi="Arial" w:cs="Arial"/>
          <w:sz w:val="24"/>
          <w:szCs w:val="24"/>
        </w:rPr>
        <w:t>zachowaniom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problemowym i ryzykownym. Ważnym elementem realizacji Szkolnego Programu Wychowawczo-Profilaktycznego jest kultywowanie tradycji i ceremoniału szkoły.</w:t>
      </w:r>
    </w:p>
    <w:p w14:paraId="6D77165A" w14:textId="77777777" w:rsidR="00CE1831" w:rsidRPr="00CE1831" w:rsidRDefault="00CE1831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01A92451" w14:textId="77777777" w:rsidR="00AE664D" w:rsidRPr="00CE1831" w:rsidRDefault="00AE664D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B7F7A1" w14:textId="7F7CBA89" w:rsidR="000B7807" w:rsidRPr="00CE1831" w:rsidRDefault="00D45CE8" w:rsidP="00B94BDC">
      <w:pPr>
        <w:pStyle w:val="Akapitzlist"/>
        <w:numPr>
          <w:ilvl w:val="0"/>
          <w:numId w:val="60"/>
        </w:num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lastRenderedPageBreak/>
        <w:t>PODSTAWOWE ZASADY REALIZACJI SZKOLNEGO PROGRAMU WYCHOWAWCZO-PROFILAKTYCZNEGO OBEJMUJĄ:</w:t>
      </w:r>
    </w:p>
    <w:p w14:paraId="1DA3AB84" w14:textId="77777777" w:rsidR="000B7807" w:rsidRPr="00CE1831" w:rsidRDefault="00030138" w:rsidP="00CE1831">
      <w:pPr>
        <w:pStyle w:val="Akapitzlist"/>
        <w:numPr>
          <w:ilvl w:val="0"/>
          <w:numId w:val="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powszechną znajomość założeń programu – przez uczniów, rodziców i wszystkich pracowników szkoły,</w:t>
      </w:r>
    </w:p>
    <w:p w14:paraId="2AF79A21" w14:textId="77777777" w:rsidR="000B7807" w:rsidRPr="00CE1831" w:rsidRDefault="00030138" w:rsidP="00CE1831">
      <w:pPr>
        <w:pStyle w:val="Akapitzlist"/>
        <w:numPr>
          <w:ilvl w:val="0"/>
          <w:numId w:val="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zaangażowanie wszystkich podmiotów szkolnej społeczności i współpracę w realizacji zadań określonych w programie,</w:t>
      </w:r>
    </w:p>
    <w:p w14:paraId="77E0C026" w14:textId="77777777" w:rsidR="000B7807" w:rsidRPr="00CE1831" w:rsidRDefault="00030138" w:rsidP="00CE1831">
      <w:pPr>
        <w:pStyle w:val="Akapitzlist"/>
        <w:numPr>
          <w:ilvl w:val="0"/>
          <w:numId w:val="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04385BAF" w14:textId="60048B6F" w:rsidR="000B7807" w:rsidRPr="00CE1831" w:rsidRDefault="00030138" w:rsidP="00CE1831">
      <w:pPr>
        <w:pStyle w:val="Akapitzlist"/>
        <w:numPr>
          <w:ilvl w:val="0"/>
          <w:numId w:val="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współdziałanie ze środowiskiem zewnętrznym szkoły (np. udział organizacji i stowarzyszeń wspierających działalność wychowawczą i profilaktyczną szkoły</w:t>
      </w:r>
      <w:r w:rsidR="00487B31" w:rsidRPr="00CE1831">
        <w:rPr>
          <w:rFonts w:ascii="Arial" w:hAnsi="Arial" w:cs="Arial"/>
          <w:sz w:val="24"/>
          <w:szCs w:val="24"/>
        </w:rPr>
        <w:t>, w tym pracodawcy</w:t>
      </w:r>
      <w:r w:rsidRPr="00CE1831">
        <w:rPr>
          <w:rFonts w:ascii="Arial" w:hAnsi="Arial" w:cs="Arial"/>
          <w:sz w:val="24"/>
          <w:szCs w:val="24"/>
        </w:rPr>
        <w:t xml:space="preserve">), </w:t>
      </w:r>
    </w:p>
    <w:p w14:paraId="0DDB26E7" w14:textId="19DB656C" w:rsidR="000B7807" w:rsidRPr="00CE1831" w:rsidRDefault="00030138" w:rsidP="00CE1831">
      <w:pPr>
        <w:pStyle w:val="Akapitzlist"/>
        <w:numPr>
          <w:ilvl w:val="0"/>
          <w:numId w:val="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współodpowiedzialność za efekty realizacji programu</w:t>
      </w:r>
      <w:r w:rsidR="00487B31" w:rsidRPr="00CE1831">
        <w:rPr>
          <w:rFonts w:ascii="Arial" w:hAnsi="Arial" w:cs="Arial"/>
          <w:sz w:val="24"/>
          <w:szCs w:val="24"/>
        </w:rPr>
        <w:t>.</w:t>
      </w:r>
    </w:p>
    <w:p w14:paraId="094DBA4A" w14:textId="4906166D" w:rsidR="001305A7" w:rsidRPr="00CE1831" w:rsidRDefault="001305A7" w:rsidP="00B94BDC">
      <w:pPr>
        <w:pStyle w:val="Akapitzlist"/>
        <w:numPr>
          <w:ilvl w:val="0"/>
          <w:numId w:val="60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ZAŁOŻENIA</w:t>
      </w:r>
    </w:p>
    <w:p w14:paraId="606528E8" w14:textId="77777777" w:rsidR="001305A7" w:rsidRPr="00CE1831" w:rsidRDefault="001305A7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i/>
          <w:sz w:val="24"/>
          <w:szCs w:val="24"/>
        </w:rPr>
        <w:t>Szkolny Program Wychowawczo-Profilaktyczny</w:t>
      </w:r>
      <w:r w:rsidRPr="00CE1831">
        <w:rPr>
          <w:rFonts w:ascii="Arial" w:hAnsi="Arial" w:cs="Arial"/>
          <w:sz w:val="24"/>
          <w:szCs w:val="24"/>
        </w:rPr>
        <w:t xml:space="preserve"> określa pracę wychowawczą i profilaktyczną jako zgodne współdziałanie uczniów, rodziców i nauczycieli. Jednocześnie uznaje, że pierwotne i największe prawa wychowawcze i zabiegi profilaktyczne do swoich dzieci mają rodzice. Szkoła wspomaga rodziców w procesie wychowania i działań profilaktycznych. </w:t>
      </w:r>
    </w:p>
    <w:p w14:paraId="23DF2FB7" w14:textId="77777777" w:rsidR="001305A7" w:rsidRPr="00CE1831" w:rsidRDefault="001305A7" w:rsidP="00CE18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****</w:t>
      </w:r>
    </w:p>
    <w:p w14:paraId="44363461" w14:textId="77777777" w:rsidR="001305A7" w:rsidRPr="00CE1831" w:rsidRDefault="001305A7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Proces wychowawczy i działania profilaktyczne stanowią integralną całość z nauczaniem i są zasadniczym zadaniem wszystkich pracowników szkoły.</w:t>
      </w:r>
    </w:p>
    <w:p w14:paraId="6E845037" w14:textId="77777777" w:rsidR="001305A7" w:rsidRPr="00CE1831" w:rsidRDefault="001305A7" w:rsidP="00CE18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****</w:t>
      </w:r>
    </w:p>
    <w:p w14:paraId="65064C28" w14:textId="77777777" w:rsidR="001305A7" w:rsidRPr="00CE1831" w:rsidRDefault="001305A7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Wychowanie i profilaktyka są procesami ściśle powiązanymi:</w:t>
      </w:r>
    </w:p>
    <w:p w14:paraId="3DA4963D" w14:textId="77777777" w:rsidR="001305A7" w:rsidRPr="00CE1831" w:rsidRDefault="001305A7" w:rsidP="00CE1831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 xml:space="preserve">Cel </w:t>
      </w:r>
      <w:proofErr w:type="gramStart"/>
      <w:r w:rsidRPr="00CE1831">
        <w:rPr>
          <w:rFonts w:ascii="Arial" w:hAnsi="Arial" w:cs="Arial"/>
          <w:b/>
          <w:i/>
          <w:sz w:val="24"/>
          <w:szCs w:val="24"/>
        </w:rPr>
        <w:t xml:space="preserve">wychowania:  </w:t>
      </w:r>
      <w:r w:rsidRPr="00CE1831">
        <w:rPr>
          <w:rFonts w:ascii="Arial" w:hAnsi="Arial" w:cs="Arial"/>
          <w:i/>
          <w:sz w:val="24"/>
          <w:szCs w:val="24"/>
        </w:rPr>
        <w:t>wszechstronnie</w:t>
      </w:r>
      <w:proofErr w:type="gramEnd"/>
      <w:r w:rsidRPr="00CE1831">
        <w:rPr>
          <w:rFonts w:ascii="Arial" w:hAnsi="Arial" w:cs="Arial"/>
          <w:i/>
          <w:sz w:val="24"/>
          <w:szCs w:val="24"/>
        </w:rPr>
        <w:t xml:space="preserve"> dojrzały człowiek</w:t>
      </w:r>
    </w:p>
    <w:p w14:paraId="6E2477BA" w14:textId="77777777" w:rsidR="001305A7" w:rsidRPr="00CE1831" w:rsidRDefault="001305A7" w:rsidP="00CE1831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proofErr w:type="gramStart"/>
      <w:r w:rsidRPr="00CE1831">
        <w:rPr>
          <w:rFonts w:ascii="Arial" w:hAnsi="Arial" w:cs="Arial"/>
          <w:b/>
          <w:i/>
          <w:sz w:val="24"/>
          <w:szCs w:val="24"/>
        </w:rPr>
        <w:lastRenderedPageBreak/>
        <w:t>Cel  profilaktyki</w:t>
      </w:r>
      <w:proofErr w:type="gramEnd"/>
      <w:r w:rsidRPr="00CE1831">
        <w:rPr>
          <w:rFonts w:ascii="Arial" w:hAnsi="Arial" w:cs="Arial"/>
          <w:b/>
          <w:i/>
          <w:sz w:val="24"/>
          <w:szCs w:val="24"/>
        </w:rPr>
        <w:t xml:space="preserve">: </w:t>
      </w:r>
      <w:r w:rsidRPr="00CE1831">
        <w:rPr>
          <w:rFonts w:ascii="Arial" w:hAnsi="Arial" w:cs="Arial"/>
          <w:i/>
          <w:sz w:val="24"/>
          <w:szCs w:val="24"/>
        </w:rPr>
        <w:t>wspomaganie wychowania i kompensowanie jego niedostatków.</w:t>
      </w:r>
    </w:p>
    <w:p w14:paraId="75C8ABE9" w14:textId="1DC2C55E" w:rsidR="001305A7" w:rsidRPr="00CE1831" w:rsidRDefault="001305A7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Zatem wychowanie pełni rolę nadrzędną nadającą sens działaniom profilaktycznym.</w:t>
      </w:r>
      <w:r w:rsidRPr="00CE1831">
        <w:rPr>
          <w:rFonts w:ascii="Arial" w:hAnsi="Arial" w:cs="Arial"/>
          <w:sz w:val="24"/>
          <w:szCs w:val="24"/>
        </w:rPr>
        <w:br/>
        <w:t>Poprzez swoje działanie zapobiegawcze i korekcyjne, działania profilaktyczne tworzą warunki do sprawnej realizacji procesu wychowawczego.</w:t>
      </w:r>
    </w:p>
    <w:p w14:paraId="2E78008F" w14:textId="77777777" w:rsidR="001305A7" w:rsidRPr="00CE1831" w:rsidRDefault="001305A7" w:rsidP="00CE1831">
      <w:pPr>
        <w:spacing w:after="120" w:line="36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i/>
          <w:sz w:val="24"/>
          <w:szCs w:val="24"/>
          <w:lang w:eastAsia="ar-SA"/>
        </w:rPr>
        <w:t>Szkolny Program Wychowawczo-Profilaktyczny</w:t>
      </w:r>
      <w:r w:rsidRPr="00CE1831">
        <w:rPr>
          <w:rFonts w:ascii="Arial" w:hAnsi="Arial" w:cs="Arial"/>
          <w:sz w:val="24"/>
          <w:szCs w:val="24"/>
          <w:lang w:eastAsia="ar-SA"/>
        </w:rPr>
        <w:t xml:space="preserve"> opiera się na rozumieniu:</w:t>
      </w:r>
    </w:p>
    <w:p w14:paraId="4CBA2B9D" w14:textId="77777777" w:rsidR="001305A7" w:rsidRPr="00CE1831" w:rsidRDefault="001305A7" w:rsidP="00B94BDC">
      <w:pPr>
        <w:numPr>
          <w:ilvl w:val="0"/>
          <w:numId w:val="42"/>
        </w:numPr>
        <w:autoSpaceDN/>
        <w:spacing w:after="120" w:line="360" w:lineRule="auto"/>
        <w:jc w:val="both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wychowania jako procesu wspierania ucznia w rozwoju ku pełnej dojrzałości w sferze fizycznej, psychicznego (emocjonalnej i intelektualnej), społecznej i duchowej, wzmacnianego i uzupełnianego przez działania z zakresu profilaktyki problemów dzieci i młodzieży</w:t>
      </w:r>
    </w:p>
    <w:p w14:paraId="5B649534" w14:textId="2222E3E3" w:rsidR="008F66B8" w:rsidRPr="00CE1831" w:rsidRDefault="001305A7" w:rsidP="00B94BDC">
      <w:pPr>
        <w:numPr>
          <w:ilvl w:val="0"/>
          <w:numId w:val="42"/>
        </w:numPr>
        <w:autoSpaceDN/>
        <w:spacing w:after="120" w:line="360" w:lineRule="auto"/>
        <w:jc w:val="both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profilaktyki jako odpowiednich działań, które mają zapobiegać pojawianiu się lub rozwojowi niekorzystnego, szkodliwego i niepożądanego zjawiska w Zespole Szkół Gastronomiczno-Hotelarskich w Gdańsku, które zagrażają prawidłowemu rozwojowi i zdrowemu życiu.</w:t>
      </w:r>
    </w:p>
    <w:p w14:paraId="2B70131C" w14:textId="69C16B34" w:rsidR="000B7807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V</w:t>
      </w:r>
      <w:r w:rsidR="00D45CE8" w:rsidRPr="00CE1831">
        <w:rPr>
          <w:rFonts w:ascii="Arial" w:hAnsi="Arial" w:cs="Arial"/>
          <w:b/>
          <w:sz w:val="24"/>
          <w:szCs w:val="24"/>
        </w:rPr>
        <w:t>. MISJA SZKOŁY</w:t>
      </w:r>
    </w:p>
    <w:p w14:paraId="0851F108" w14:textId="4BF0E72C" w:rsidR="00D474C8" w:rsidRPr="00CE1831" w:rsidRDefault="00D474C8" w:rsidP="00CE1831">
      <w:pPr>
        <w:suppressAutoHyphens w:val="0"/>
        <w:autoSpaceDE w:val="0"/>
        <w:spacing w:before="100" w:after="10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Nadrzędnym celem Zespołu Szkół </w:t>
      </w:r>
      <w:proofErr w:type="spellStart"/>
      <w:r w:rsidRPr="00CE1831">
        <w:rPr>
          <w:rFonts w:ascii="Arial" w:hAnsi="Arial" w:cs="Arial"/>
          <w:sz w:val="24"/>
          <w:szCs w:val="24"/>
        </w:rPr>
        <w:t>Gastronomiczno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– Hotelarskich w Gdańsku jest prawo do sukcesu każdego ucznia na miarę własnych możliwości. Szkoła zapewnia pomoc we wszechstronnym rozwoju uczniów w wymiarze intelektualnym, psychicznym i społecznym, zapewnia pomoc psychologiczną i pedagogiczną uczniom. </w:t>
      </w:r>
      <w:proofErr w:type="gramStart"/>
      <w:r w:rsidRPr="00CE1831">
        <w:rPr>
          <w:rFonts w:ascii="Arial" w:hAnsi="Arial" w:cs="Arial"/>
          <w:sz w:val="24"/>
          <w:szCs w:val="24"/>
        </w:rPr>
        <w:t>Szkoła  jest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  przyjazna uczniowi i nauczycielowi. Wszyscy członkowie społeczności   </w:t>
      </w:r>
      <w:proofErr w:type="gramStart"/>
      <w:r w:rsidRPr="00CE1831">
        <w:rPr>
          <w:rFonts w:ascii="Arial" w:hAnsi="Arial" w:cs="Arial"/>
          <w:sz w:val="24"/>
          <w:szCs w:val="24"/>
        </w:rPr>
        <w:t>szkolonej  traktowani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są podmiotowo i respektowane są ich prawa. </w:t>
      </w:r>
    </w:p>
    <w:p w14:paraId="02DF69E9" w14:textId="131556E7" w:rsidR="00D474C8" w:rsidRPr="00CE1831" w:rsidRDefault="00D474C8" w:rsidP="00CE1831">
      <w:pPr>
        <w:suppressAutoHyphens w:val="0"/>
        <w:autoSpaceDE w:val="0"/>
        <w:spacing w:before="100" w:after="10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CE1831">
        <w:rPr>
          <w:rFonts w:ascii="Arial" w:hAnsi="Arial" w:cs="Arial"/>
          <w:sz w:val="24"/>
          <w:szCs w:val="24"/>
        </w:rPr>
        <w:t>ształtowanie umiejętności nawiązywania kontaktów z rówieśnikami, także przedstawicielami innych kultur. Misją szkoły jest uczenie wzajemnego szacunku i uczciwości jako postawy życia w społeczeństwie i w państwie, w duchu przekazu dziedzictwa kulturowego i kształtowania postaw patriotycznych, a także b</w:t>
      </w:r>
      <w:r w:rsidRPr="00CE1831">
        <w:rPr>
          <w:rFonts w:ascii="Arial" w:hAnsi="Arial" w:cs="Arial"/>
          <w:iCs/>
          <w:sz w:val="24"/>
          <w:szCs w:val="24"/>
        </w:rPr>
        <w:t>udowanie pozytywnego obrazu szkoły poprzez kultywowanie i tworzenie jej tradycji.</w:t>
      </w:r>
      <w:r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iCs/>
          <w:sz w:val="24"/>
          <w:szCs w:val="24"/>
        </w:rPr>
        <w:t xml:space="preserve">Misją szkoły jest także </w:t>
      </w:r>
      <w:r w:rsidRPr="00CE1831">
        <w:rPr>
          <w:rFonts w:ascii="Arial" w:hAnsi="Arial" w:cs="Arial"/>
          <w:iCs/>
          <w:sz w:val="24"/>
          <w:szCs w:val="24"/>
        </w:rPr>
        <w:lastRenderedPageBreak/>
        <w:t>profilaktyka</w:t>
      </w:r>
      <w:r w:rsidRPr="00CE18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 kształtowanie postawy odpowiedzialności za siebie i innych oraz troska o bezpieczeństwo uczniów, nauczycieli i rodziców. W roku szkolnym 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Pr="00CE1831">
        <w:rPr>
          <w:rFonts w:ascii="Arial" w:hAnsi="Arial" w:cs="Arial"/>
          <w:sz w:val="24"/>
          <w:szCs w:val="24"/>
        </w:rPr>
        <w:t>/202</w:t>
      </w:r>
      <w:r w:rsidR="00722A3D" w:rsidRPr="00CE1831">
        <w:rPr>
          <w:rFonts w:ascii="Arial" w:hAnsi="Arial" w:cs="Arial"/>
          <w:sz w:val="24"/>
          <w:szCs w:val="24"/>
        </w:rPr>
        <w:t>7</w:t>
      </w:r>
      <w:r w:rsidRPr="00CE1831">
        <w:rPr>
          <w:rFonts w:ascii="Arial" w:hAnsi="Arial" w:cs="Arial"/>
          <w:sz w:val="24"/>
          <w:szCs w:val="24"/>
        </w:rPr>
        <w:t xml:space="preserve"> charakter priorytetowy ma profilaktyka i działania pomocowe na rzecz wsparcia psychicznego uczniów oraz wzmacniania poczucia własnej wartości i sprawczości wśród uczniów. Istotne znaczenie odgrywa także rozwój umiejętności cyfrowych uczniów i nauczycieli. Misją szkoły jest jej dostosowanie do standardów europejskich. </w:t>
      </w:r>
      <w:r w:rsidR="008B6C07" w:rsidRPr="00CE1831">
        <w:rPr>
          <w:rFonts w:ascii="Arial" w:hAnsi="Arial" w:cs="Arial"/>
          <w:sz w:val="24"/>
          <w:szCs w:val="24"/>
        </w:rPr>
        <w:t>Szkoła ma być</w:t>
      </w:r>
      <w:r w:rsidRPr="00CE1831">
        <w:rPr>
          <w:rFonts w:ascii="Arial" w:hAnsi="Arial" w:cs="Arial"/>
          <w:sz w:val="24"/>
          <w:szCs w:val="24"/>
        </w:rPr>
        <w:t xml:space="preserve"> nowocześnie administrowana i wyposażona w pomoce naukowe, umożliwiające pracę z uczniem aktywnymi metodami, zapewniając wysoki poziom nauczania i wszechstronny rozwój intelektualny zarówno dla ucznia o przeciętnej możliwości jak i bardzo zdolnego. </w:t>
      </w:r>
      <w:r w:rsidR="008B6C07" w:rsidRPr="00CE1831">
        <w:rPr>
          <w:rFonts w:ascii="Arial" w:hAnsi="Arial" w:cs="Arial"/>
          <w:sz w:val="24"/>
          <w:szCs w:val="24"/>
        </w:rPr>
        <w:t>Szkoła z</w:t>
      </w:r>
      <w:r w:rsidRPr="00CE1831">
        <w:rPr>
          <w:rFonts w:ascii="Arial" w:hAnsi="Arial" w:cs="Arial"/>
          <w:sz w:val="24"/>
          <w:szCs w:val="24"/>
        </w:rPr>
        <w:t xml:space="preserve">apewnia możliwość </w:t>
      </w:r>
      <w:proofErr w:type="gramStart"/>
      <w:r w:rsidRPr="00CE1831">
        <w:rPr>
          <w:rFonts w:ascii="Arial" w:hAnsi="Arial" w:cs="Arial"/>
          <w:sz w:val="24"/>
          <w:szCs w:val="24"/>
        </w:rPr>
        <w:t>zdobywania  praktycznych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umiejętności  w najlepszych hotelach oraz restauracjach trójmiasta co przekłada się na bardzo dobre przygotowanie do pracy w wyuczonym zawodzie.  </w:t>
      </w:r>
    </w:p>
    <w:p w14:paraId="4FEED088" w14:textId="77777777" w:rsidR="00D474C8" w:rsidRPr="00CE1831" w:rsidRDefault="00D474C8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Chcemy być szkołą:</w:t>
      </w:r>
    </w:p>
    <w:p w14:paraId="17C2D6CA" w14:textId="77777777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zapewniającą dobrze zorganizowane zajęcia dydaktyczne, prowadzone przez wysoko wykwalifikowaną kadrę, doskonalącą się i wzbogacającą warsztat pracy;</w:t>
      </w:r>
    </w:p>
    <w:p w14:paraId="28B6C4A6" w14:textId="77777777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promującą uniwersalne wartości etyczne, tj. uczciwość, szacunek </w:t>
      </w:r>
    </w:p>
    <w:p w14:paraId="2F0AA77E" w14:textId="60816EEF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akceptację drugiego człowieka, odpowiedzialność, życzliwość</w:t>
      </w:r>
      <w:r w:rsidR="00441691"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>i wrażliwość, więź ze środowiskiem;</w:t>
      </w:r>
    </w:p>
    <w:p w14:paraId="0E2CE835" w14:textId="767454C9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zapewniającą uczniowi wielokierunkowy i wszechstronny rozwój w bezpiecznym i przyjaznym środowisku;</w:t>
      </w:r>
    </w:p>
    <w:p w14:paraId="6BD4E576" w14:textId="6F579797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kształtującą uczniów asertywnych, kompetentnych, kreatywnych, przygotowanych do dalszej nauki na studiach wyższych jak ró</w:t>
      </w:r>
      <w:r w:rsidR="00441691" w:rsidRPr="00CE1831">
        <w:rPr>
          <w:rFonts w:ascii="Arial" w:hAnsi="Arial" w:cs="Arial"/>
          <w:sz w:val="24"/>
          <w:szCs w:val="24"/>
        </w:rPr>
        <w:t>w</w:t>
      </w:r>
      <w:r w:rsidRPr="00CE1831">
        <w:rPr>
          <w:rFonts w:ascii="Arial" w:hAnsi="Arial" w:cs="Arial"/>
          <w:sz w:val="24"/>
          <w:szCs w:val="24"/>
        </w:rPr>
        <w:t xml:space="preserve">nież do aktywnego </w:t>
      </w:r>
      <w:proofErr w:type="gramStart"/>
      <w:r w:rsidRPr="00CE1831">
        <w:rPr>
          <w:rFonts w:ascii="Arial" w:hAnsi="Arial" w:cs="Arial"/>
          <w:sz w:val="24"/>
          <w:szCs w:val="24"/>
        </w:rPr>
        <w:t>poszukiwania  pracy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w wyuczonym zawodzie na rynkach europejskich;</w:t>
      </w:r>
    </w:p>
    <w:p w14:paraId="6173C026" w14:textId="77777777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wspierającą rodziców w procesie wychowawczym dziecka;</w:t>
      </w:r>
    </w:p>
    <w:p w14:paraId="309F5B61" w14:textId="77777777" w:rsidR="00D474C8" w:rsidRPr="00CE1831" w:rsidRDefault="00D474C8" w:rsidP="00B94BDC">
      <w:pPr>
        <w:numPr>
          <w:ilvl w:val="0"/>
          <w:numId w:val="43"/>
        </w:num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chcemy być szkołą zapewniającą bezpieczne warunki nauki, wychowania i opieki, dlatego w tym celu budynek i teren szkoły znajdują się pod nadzorem monitoringu.</w:t>
      </w:r>
    </w:p>
    <w:p w14:paraId="28F7CF71" w14:textId="0CA16339" w:rsidR="00E05925" w:rsidRDefault="00E05925" w:rsidP="00CE1831">
      <w:pPr>
        <w:suppressAutoHyphens w:val="0"/>
        <w:autoSpaceDE w:val="0"/>
        <w:spacing w:before="100" w:after="10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2668442C" w14:textId="77777777" w:rsidR="00CE1831" w:rsidRPr="00CE1831" w:rsidRDefault="00CE1831" w:rsidP="00CE1831">
      <w:pPr>
        <w:suppressAutoHyphens w:val="0"/>
        <w:autoSpaceDE w:val="0"/>
        <w:spacing w:before="100" w:after="10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15EA62DD" w14:textId="1B8B9D72" w:rsidR="000B7807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lastRenderedPageBreak/>
        <w:t>VI</w:t>
      </w:r>
      <w:r w:rsidR="00030138" w:rsidRPr="00CE1831">
        <w:rPr>
          <w:rFonts w:ascii="Arial" w:hAnsi="Arial" w:cs="Arial"/>
          <w:b/>
          <w:sz w:val="24"/>
          <w:szCs w:val="24"/>
        </w:rPr>
        <w:t>. Sylwetka absolwenta</w:t>
      </w:r>
    </w:p>
    <w:p w14:paraId="64A3833A" w14:textId="567DAD68" w:rsidR="00441691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Celem </w:t>
      </w:r>
      <w:r w:rsidR="00441691" w:rsidRPr="00CE1831">
        <w:rPr>
          <w:rFonts w:ascii="Arial" w:hAnsi="Arial" w:cs="Arial"/>
          <w:sz w:val="24"/>
          <w:szCs w:val="24"/>
        </w:rPr>
        <w:t>ZSGH w Gdańsku</w:t>
      </w:r>
      <w:r w:rsidRPr="00CE1831">
        <w:rPr>
          <w:rFonts w:ascii="Arial" w:hAnsi="Arial" w:cs="Arial"/>
          <w:sz w:val="24"/>
          <w:szCs w:val="24"/>
        </w:rPr>
        <w:t xml:space="preserve"> 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5650F1D2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intelektualny</w:t>
      </w:r>
    </w:p>
    <w:p w14:paraId="68108148" w14:textId="2E35D4E5" w:rsidR="00441691" w:rsidRPr="00CE1831" w:rsidRDefault="00441691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Absolwent posiada rzetelną wiedzę zgodną z jego kierunkiem kształcenia, dostrzega przydatność swojej edukacji w </w:t>
      </w:r>
      <w:proofErr w:type="gramStart"/>
      <w:r w:rsidRPr="00CE1831">
        <w:rPr>
          <w:rFonts w:ascii="Arial" w:hAnsi="Arial" w:cs="Arial"/>
          <w:sz w:val="24"/>
          <w:szCs w:val="24"/>
        </w:rPr>
        <w:t>praktyce  życia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codziennego, jak również w swojej przyszłości zawodowej. Posiada orientację w zdobyczach nowych technologii, przede wszystkim informacyjnych, potrafi je świadomie i selektywnie wykorzystywać. Biegle posługuje się dwoma wybranymi językami obcymi</w:t>
      </w:r>
      <w:r w:rsidR="00F462E3" w:rsidRPr="00CE1831">
        <w:rPr>
          <w:rFonts w:ascii="Arial" w:hAnsi="Arial" w:cs="Arial"/>
          <w:sz w:val="24"/>
          <w:szCs w:val="24"/>
        </w:rPr>
        <w:t>.</w:t>
      </w:r>
    </w:p>
    <w:p w14:paraId="5C3CA542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emocjonalny</w:t>
      </w:r>
    </w:p>
    <w:p w14:paraId="1D9CC9B8" w14:textId="5623D82F" w:rsidR="00441691" w:rsidRPr="00CE1831" w:rsidRDefault="00441691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Absolwent potrafi rozpoznać, nazwać i rozmawiać o swoich emocjach, jak również zapanować nad nimi, gdy sytuacja tego wymaga. Akceptuje siebie i innych, kieruje własnym rozwojem. Zna zasady ochrony zdrowia psychicznego oraz czynniki chroniące przed </w:t>
      </w:r>
      <w:r w:rsidR="00F462E3" w:rsidRPr="00CE1831">
        <w:rPr>
          <w:rFonts w:ascii="Arial" w:hAnsi="Arial" w:cs="Arial"/>
          <w:sz w:val="24"/>
          <w:szCs w:val="24"/>
        </w:rPr>
        <w:t xml:space="preserve">różnymi </w:t>
      </w:r>
      <w:r w:rsidRPr="00CE1831">
        <w:rPr>
          <w:rFonts w:ascii="Arial" w:hAnsi="Arial" w:cs="Arial"/>
          <w:sz w:val="24"/>
          <w:szCs w:val="24"/>
        </w:rPr>
        <w:t>zagroż</w:t>
      </w:r>
      <w:r w:rsidR="00F462E3" w:rsidRPr="00CE1831">
        <w:rPr>
          <w:rFonts w:ascii="Arial" w:hAnsi="Arial" w:cs="Arial"/>
          <w:sz w:val="24"/>
          <w:szCs w:val="24"/>
        </w:rPr>
        <w:t xml:space="preserve">eniami. Zna podmioty udzielające wsparcia w sytuacji pogorszenia stanu psychicznego, </w:t>
      </w:r>
      <w:proofErr w:type="gramStart"/>
      <w:r w:rsidR="00F462E3" w:rsidRPr="00CE1831">
        <w:rPr>
          <w:rFonts w:ascii="Arial" w:hAnsi="Arial" w:cs="Arial"/>
          <w:sz w:val="24"/>
          <w:szCs w:val="24"/>
        </w:rPr>
        <w:t>wie</w:t>
      </w:r>
      <w:proofErr w:type="gramEnd"/>
      <w:r w:rsidR="00F462E3" w:rsidRPr="00CE1831">
        <w:rPr>
          <w:rFonts w:ascii="Arial" w:hAnsi="Arial" w:cs="Arial"/>
          <w:sz w:val="24"/>
          <w:szCs w:val="24"/>
        </w:rPr>
        <w:t xml:space="preserve"> jak sposób korzystać z ich pomocy. Rozumie związek między pogorszeniem się stanu zdrowia psychicznego a podejmowaniem </w:t>
      </w:r>
      <w:proofErr w:type="spellStart"/>
      <w:r w:rsidR="00F462E3"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="00F462E3" w:rsidRPr="00CE1831">
        <w:rPr>
          <w:rFonts w:ascii="Arial" w:hAnsi="Arial" w:cs="Arial"/>
          <w:sz w:val="24"/>
          <w:szCs w:val="24"/>
        </w:rPr>
        <w:t xml:space="preserve"> ryzykownych i problemów z tym związanych (np. stosowanie substancji psychoaktywnych, przemocy, uzależnień behawioralnych). Jest odporny na niepowodzenia.</w:t>
      </w:r>
    </w:p>
    <w:p w14:paraId="23C28282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moralny i duchowy</w:t>
      </w:r>
    </w:p>
    <w:p w14:paraId="7DC323CB" w14:textId="4F388124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Absolwent potrafi dokonywać wyborów, w których kieruje się przede wszystkim priorytetami moralnymi i etycznymi, szanuje poglądy, zdanie i wyznanie innych, potrafi w kulturalny sposób bronić własnego zdania; jest asertywny i kreatywny w działaniu, otwarty, potrafi umiejętnie komunikować się z otoczeniem i współpracować z grupą, podejmować decyzje i brać za </w:t>
      </w:r>
      <w:proofErr w:type="gramStart"/>
      <w:r w:rsidRPr="00CE1831">
        <w:rPr>
          <w:rFonts w:ascii="Arial" w:hAnsi="Arial" w:cs="Arial"/>
          <w:sz w:val="24"/>
          <w:szCs w:val="24"/>
        </w:rPr>
        <w:t>nie odpowiedzialność</w:t>
      </w:r>
      <w:proofErr w:type="gramEnd"/>
      <w:r w:rsidRPr="00CE1831">
        <w:rPr>
          <w:rFonts w:ascii="Arial" w:hAnsi="Arial" w:cs="Arial"/>
          <w:sz w:val="24"/>
          <w:szCs w:val="24"/>
        </w:rPr>
        <w:t>, krytycznie oceniać sytuacje i informacje. Absolwent jest zdyscyplinowany i odpowiedzialny, dąży do samodzielnego pogłębiania wiedzy.</w:t>
      </w:r>
    </w:p>
    <w:p w14:paraId="56D8622E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społeczny</w:t>
      </w:r>
    </w:p>
    <w:p w14:paraId="6F4AB92D" w14:textId="0A8C5954" w:rsidR="00441691" w:rsidRPr="00CE1831" w:rsidRDefault="00441691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Absolwent szanuje wspólne dobro, ma świadomość odpowiedzialności za zdrowie oraz bezpieczeństwo własne i innych</w:t>
      </w:r>
      <w:r w:rsidR="00F462E3" w:rsidRPr="00CE1831">
        <w:rPr>
          <w:rFonts w:ascii="Arial" w:hAnsi="Arial" w:cs="Arial"/>
          <w:sz w:val="24"/>
          <w:szCs w:val="24"/>
        </w:rPr>
        <w:t xml:space="preserve">. Szanuje potrzeby innych i jest chętny do niesienia pomocy. </w:t>
      </w:r>
      <w:r w:rsidRPr="00CE1831">
        <w:rPr>
          <w:rFonts w:ascii="Arial" w:hAnsi="Arial" w:cs="Arial"/>
          <w:sz w:val="24"/>
          <w:szCs w:val="24"/>
        </w:rPr>
        <w:t xml:space="preserve"> </w:t>
      </w:r>
      <w:r w:rsidR="00F462E3" w:rsidRPr="00CE1831">
        <w:rPr>
          <w:rFonts w:ascii="Arial" w:hAnsi="Arial" w:cs="Arial"/>
          <w:sz w:val="24"/>
          <w:szCs w:val="24"/>
        </w:rPr>
        <w:t>Z</w:t>
      </w:r>
      <w:r w:rsidRPr="00CE1831">
        <w:rPr>
          <w:rFonts w:ascii="Arial" w:hAnsi="Arial" w:cs="Arial"/>
          <w:sz w:val="24"/>
          <w:szCs w:val="24"/>
        </w:rPr>
        <w:t>na historię i walory Polski oraz swojego regionu, przejawia postawy patriotyczne i proeuropejskie.</w:t>
      </w:r>
    </w:p>
    <w:p w14:paraId="20AED79B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fizyczny</w:t>
      </w:r>
    </w:p>
    <w:p w14:paraId="0F711DA8" w14:textId="45BF334B" w:rsidR="00441691" w:rsidRPr="00CE1831" w:rsidRDefault="00441691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Absolwent jest sprawny fizycznie, potrafi zadbać o swoją kondycję fizyczną, a tym samym o swoje zdrowie. Jest świadomy zagrożeń płynących z uzależnień.</w:t>
      </w:r>
    </w:p>
    <w:p w14:paraId="018B7367" w14:textId="77777777" w:rsidR="00441691" w:rsidRPr="00CE1831" w:rsidRDefault="00441691" w:rsidP="00CE1831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CE1831">
        <w:rPr>
          <w:rFonts w:ascii="Arial" w:hAnsi="Arial" w:cs="Arial"/>
          <w:b/>
          <w:i/>
          <w:sz w:val="24"/>
          <w:szCs w:val="24"/>
        </w:rPr>
        <w:t>Rozwój zawodowy</w:t>
      </w:r>
    </w:p>
    <w:p w14:paraId="177BF784" w14:textId="531FAFB1" w:rsidR="00441691" w:rsidRPr="00CE1831" w:rsidRDefault="00441691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Absolwent posiada wiedzę i umiejętności zawodowe niezbędne do podjęcia pracy w gastronomii, hotelarstwie i turystyce, ma świadomość konieczności nieustannego doskonalenia i dokształcania w celu dostosowania się do wymogów rynku pracy, identyfikuje się z pozytywnymi wartościami i zasadami moralnymi, takimi jak uczciwość, pracowitość, rzetelność, uprzejmość i otwartość w relacjach międzyludzkich, co korzystnie wpływa na jego karierę zawodową.</w:t>
      </w:r>
    </w:p>
    <w:p w14:paraId="19EA8CE6" w14:textId="090C03E2" w:rsidR="008F66B8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CFDBBE9" w14:textId="1D1EA613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BD5E4DE" w14:textId="17B9FACF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4D788BA" w14:textId="6BA523E1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95E668D" w14:textId="7590F3C7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4E52136" w14:textId="753801A3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0A3AF13" w14:textId="22800BE6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5553F8A" w14:textId="77777777" w:rsidR="00CE1831" w:rsidRP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19CC4EE" w14:textId="4E1ED47C" w:rsidR="000B7807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lastRenderedPageBreak/>
        <w:t>VI</w:t>
      </w:r>
      <w:r w:rsidR="00030138" w:rsidRPr="00CE1831">
        <w:rPr>
          <w:rFonts w:ascii="Arial" w:hAnsi="Arial" w:cs="Arial"/>
          <w:b/>
          <w:sz w:val="24"/>
          <w:szCs w:val="24"/>
        </w:rPr>
        <w:t>I. Cele ogólne</w:t>
      </w:r>
    </w:p>
    <w:p w14:paraId="54071BD3" w14:textId="77777777" w:rsidR="0064099F" w:rsidRPr="00CE1831" w:rsidRDefault="0064099F" w:rsidP="00CE1831">
      <w:pPr>
        <w:spacing w:after="120" w:line="360" w:lineRule="auto"/>
        <w:ind w:left="360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Zespół Szkół Gastronomiczno-Hotelarskich w Gdańsku prowadzi działalność: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444"/>
        <w:gridCol w:w="2444"/>
        <w:gridCol w:w="2445"/>
        <w:gridCol w:w="2445"/>
      </w:tblGrid>
      <w:tr w:rsidR="0064099F" w:rsidRPr="00CE1831" w14:paraId="11D07334" w14:textId="77777777" w:rsidTr="002741E8">
        <w:trPr>
          <w:jc w:val="center"/>
        </w:trPr>
        <w:tc>
          <w:tcPr>
            <w:tcW w:w="2444" w:type="dxa"/>
          </w:tcPr>
          <w:p w14:paraId="2FC34F36" w14:textId="18FF2629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E84FDC" wp14:editId="18B2A8B7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9525</wp:posOffset>
                      </wp:positionV>
                      <wp:extent cx="838200" cy="457200"/>
                      <wp:effectExtent l="41910" t="6350" r="5715" b="60325"/>
                      <wp:wrapNone/>
                      <wp:docPr id="10" name="Łącznik prosty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3820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1D381199" id="Łącznik prosty 10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pt,.75pt" to="96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">
                      <v:stroke endarrow="block"/>
                    </v:line>
                  </w:pict>
                </mc:Fallback>
              </mc:AlternateContent>
            </w:r>
          </w:p>
          <w:p w14:paraId="72C2911F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464F8B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</w:tcPr>
          <w:p w14:paraId="7D6655F1" w14:textId="0D5B3E5E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4C9300" wp14:editId="601B2B5B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9525</wp:posOffset>
                      </wp:positionV>
                      <wp:extent cx="0" cy="457200"/>
                      <wp:effectExtent l="56515" t="6350" r="57785" b="22225"/>
                      <wp:wrapNone/>
                      <wp:docPr id="9" name="Łącznik prosty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89C86AA" id="Łącznik prosty 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8pt,.75pt" to="48.8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445" w:type="dxa"/>
          </w:tcPr>
          <w:p w14:paraId="59FC0592" w14:textId="7D5AA3D1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B02604" wp14:editId="1861DCA7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75565</wp:posOffset>
                      </wp:positionV>
                      <wp:extent cx="838200" cy="342900"/>
                      <wp:effectExtent l="6985" t="5715" r="40640" b="60960"/>
                      <wp:wrapNone/>
                      <wp:docPr id="8" name="Łącznik prosty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FC69EAF" id="Łącznik prosty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25pt,5.95pt" to="167.2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AF3813" wp14:editId="3219F439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38100</wp:posOffset>
                      </wp:positionV>
                      <wp:extent cx="0" cy="457200"/>
                      <wp:effectExtent l="55880" t="6350" r="58420" b="22225"/>
                      <wp:wrapNone/>
                      <wp:docPr id="7" name="Łącznik prosty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9A09567" id="Łącznik prosty 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85pt,3pt" to="27.8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445" w:type="dxa"/>
          </w:tcPr>
          <w:p w14:paraId="346E982B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099F" w:rsidRPr="00CE1831" w14:paraId="457BC5E7" w14:textId="77777777" w:rsidTr="002741E8">
        <w:trPr>
          <w:jc w:val="center"/>
        </w:trPr>
        <w:tc>
          <w:tcPr>
            <w:tcW w:w="2444" w:type="dxa"/>
          </w:tcPr>
          <w:p w14:paraId="04E0539B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F42040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wychowawczą</w:t>
            </w:r>
          </w:p>
        </w:tc>
        <w:tc>
          <w:tcPr>
            <w:tcW w:w="2444" w:type="dxa"/>
          </w:tcPr>
          <w:p w14:paraId="2C8600E8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DD8CF7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edukacyjną</w:t>
            </w:r>
          </w:p>
        </w:tc>
        <w:tc>
          <w:tcPr>
            <w:tcW w:w="2445" w:type="dxa"/>
          </w:tcPr>
          <w:p w14:paraId="6D759A8C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B6DD40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informacyjną</w:t>
            </w:r>
          </w:p>
        </w:tc>
        <w:tc>
          <w:tcPr>
            <w:tcW w:w="2445" w:type="dxa"/>
          </w:tcPr>
          <w:p w14:paraId="2952CBC6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03781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profilaktyczną</w:t>
            </w:r>
          </w:p>
          <w:p w14:paraId="4E3E4221" w14:textId="77777777" w:rsidR="0064099F" w:rsidRPr="00CE1831" w:rsidRDefault="0064099F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53A2E72" w14:textId="4830A4C9" w:rsidR="003C314C" w:rsidRPr="00CE1831" w:rsidRDefault="003C314C" w:rsidP="00CE1831">
      <w:pPr>
        <w:spacing w:after="120" w:line="360" w:lineRule="auto"/>
        <w:ind w:left="360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Działalność wychowawcza</w:t>
      </w:r>
    </w:p>
    <w:tbl>
      <w:tblPr>
        <w:tblW w:w="8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2030"/>
        <w:gridCol w:w="2030"/>
        <w:gridCol w:w="2460"/>
      </w:tblGrid>
      <w:tr w:rsidR="003C314C" w:rsidRPr="00CE1831" w14:paraId="49200E7B" w14:textId="77777777" w:rsidTr="003C314C">
        <w:trPr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</w:tcPr>
          <w:p w14:paraId="5414CAA4" w14:textId="12F9029B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1B810D" wp14:editId="075CECE7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56515</wp:posOffset>
                      </wp:positionV>
                      <wp:extent cx="684530" cy="345440"/>
                      <wp:effectExtent l="42545" t="12700" r="6350" b="60960"/>
                      <wp:wrapNone/>
                      <wp:docPr id="15" name="Łącznik prosty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84530" cy="345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5780EF7E" id="Łącznik prosty 1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pt,4.45pt" to="90.1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">
                      <v:stroke endarrow="block"/>
                    </v:line>
                  </w:pict>
                </mc:Fallback>
              </mc:AlternateContent>
            </w:r>
          </w:p>
          <w:p w14:paraId="3CAEDFE7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D07118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68F66D5" w14:textId="60E22EC3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F328D63" wp14:editId="75733C6E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70485</wp:posOffset>
                      </wp:positionV>
                      <wp:extent cx="0" cy="457200"/>
                      <wp:effectExtent l="53340" t="7620" r="60960" b="20955"/>
                      <wp:wrapNone/>
                      <wp:docPr id="14" name="Łącznik prosty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35D1501" id="Łącznik prosty 1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8pt,5.55pt" to="45.8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66FB9C" wp14:editId="5AA70224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66040</wp:posOffset>
                      </wp:positionV>
                      <wp:extent cx="0" cy="457200"/>
                      <wp:effectExtent l="53975" t="12700" r="60325" b="15875"/>
                      <wp:wrapNone/>
                      <wp:docPr id="13" name="Łącznik prosty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AF05E29" id="Łącznik prosty 1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85pt,5.2pt" to="45.8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6668CD4C" w14:textId="0FEB334D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CF7832" wp14:editId="78527F5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53975</wp:posOffset>
                      </wp:positionV>
                      <wp:extent cx="0" cy="457200"/>
                      <wp:effectExtent l="59690" t="10160" r="54610" b="18415"/>
                      <wp:wrapNone/>
                      <wp:docPr id="12" name="Łącznik prosty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B32F9BE" id="Łącznik prosty 12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4.25pt" to="48.6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5D98C73B" w14:textId="547A896F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42FEEB" wp14:editId="25980813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66040</wp:posOffset>
                      </wp:positionV>
                      <wp:extent cx="838200" cy="342900"/>
                      <wp:effectExtent l="12065" t="12700" r="35560" b="53975"/>
                      <wp:wrapNone/>
                      <wp:docPr id="11" name="Łącznik prosty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5C9CE33E" id="Łącznik prosty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35pt,5.2pt" to="71.3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</w:tc>
      </w:tr>
      <w:tr w:rsidR="003C314C" w:rsidRPr="00CE1831" w14:paraId="0BAE0A41" w14:textId="77777777" w:rsidTr="003C314C">
        <w:trPr>
          <w:jc w:val="center"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5BAC" w14:textId="77777777" w:rsidR="003C314C" w:rsidRPr="00CE1831" w:rsidRDefault="003C314C" w:rsidP="00CE1831">
            <w:pPr>
              <w:tabs>
                <w:tab w:val="left" w:pos="0"/>
              </w:tabs>
              <w:autoSpaceDE w:val="0"/>
              <w:adjustRightInd w:val="0"/>
              <w:spacing w:line="360" w:lineRule="auto"/>
              <w:ind w:right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fizycznej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041D145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05FA3E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psychicznej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385DDC83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E16C14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społecznej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79FBF09D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4A9D76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aksjologicznej</w:t>
            </w:r>
          </w:p>
          <w:p w14:paraId="36879D65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CA68F14" w14:textId="77777777" w:rsidR="003C314C" w:rsidRPr="00CE1831" w:rsidRDefault="003C314C" w:rsidP="00CE1831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 w14:paraId="374BAAE8" w14:textId="77777777" w:rsidR="0064099F" w:rsidRPr="00CE1831" w:rsidRDefault="0064099F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63BBF0B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Działalność wychowawcza</w:t>
      </w:r>
      <w:r w:rsidRPr="00CE1831">
        <w:rPr>
          <w:rFonts w:ascii="Arial" w:hAnsi="Arial" w:cs="Arial"/>
          <w:sz w:val="24"/>
          <w:szCs w:val="24"/>
        </w:rPr>
        <w:t xml:space="preserve"> w szkole i placówce polega na prowadzeniu działań z zakresu promocji zdrowia oraz wspomaganiu ucznia i wychowanka w jego rozwoju ukierunkowanym na osiągnięcie pełnej dojrzałości w sferze:</w:t>
      </w:r>
    </w:p>
    <w:p w14:paraId="1D1CE802" w14:textId="754AD4A8" w:rsidR="000B7807" w:rsidRPr="00CE1831" w:rsidRDefault="00030138" w:rsidP="00CE1831">
      <w:pPr>
        <w:pStyle w:val="Akapitzlist"/>
        <w:numPr>
          <w:ilvl w:val="0"/>
          <w:numId w:val="5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fizycznej</w:t>
      </w:r>
      <w:r w:rsidRPr="00CE1831">
        <w:rPr>
          <w:rFonts w:ascii="Arial" w:hAnsi="Arial" w:cs="Arial"/>
          <w:sz w:val="24"/>
          <w:szCs w:val="24"/>
        </w:rPr>
        <w:t xml:space="preserve"> – ukierunkowanej na zdobycie przez ucznia i wychowanka wiedzy i umiejętności pozwalających na prowadzenie zdrowego stylu życia i podejmowanie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prozdrowotnych</w:t>
      </w:r>
      <w:proofErr w:type="gramStart"/>
      <w:r w:rsidRPr="00CE1831">
        <w:rPr>
          <w:rFonts w:ascii="Arial" w:hAnsi="Arial" w:cs="Arial"/>
          <w:sz w:val="24"/>
          <w:szCs w:val="24"/>
        </w:rPr>
        <w:t>, ,</w:t>
      </w:r>
      <w:proofErr w:type="gramEnd"/>
    </w:p>
    <w:p w14:paraId="78FD547D" w14:textId="77777777" w:rsidR="000B7807" w:rsidRPr="00CE1831" w:rsidRDefault="00030138" w:rsidP="00CE1831">
      <w:pPr>
        <w:pStyle w:val="Akapitzlist"/>
        <w:numPr>
          <w:ilvl w:val="0"/>
          <w:numId w:val="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psychicznej</w:t>
      </w:r>
      <w:r w:rsidRPr="00CE1831">
        <w:rPr>
          <w:rFonts w:ascii="Arial" w:hAnsi="Arial" w:cs="Arial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299F2F5B" w14:textId="25A9A5C5" w:rsidR="000B7807" w:rsidRPr="00CE1831" w:rsidRDefault="00030138" w:rsidP="00CE1831">
      <w:pPr>
        <w:pStyle w:val="Akapitzlist"/>
        <w:numPr>
          <w:ilvl w:val="0"/>
          <w:numId w:val="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społecznej</w:t>
      </w:r>
      <w:r w:rsidRPr="00CE1831">
        <w:rPr>
          <w:rFonts w:ascii="Arial" w:hAnsi="Arial" w:cs="Arial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14:paraId="5BBEF01B" w14:textId="534C26C2" w:rsidR="0064099F" w:rsidRPr="00CE1831" w:rsidRDefault="0076188F" w:rsidP="00CE1831">
      <w:pPr>
        <w:pStyle w:val="Akapitzlist"/>
        <w:numPr>
          <w:ilvl w:val="0"/>
          <w:numId w:val="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aksjologicznej</w:t>
      </w:r>
      <w:r w:rsidR="00030138" w:rsidRPr="00CE1831">
        <w:rPr>
          <w:rFonts w:ascii="Arial" w:hAnsi="Arial" w:cs="Arial"/>
          <w:sz w:val="24"/>
          <w:szCs w:val="24"/>
        </w:rPr>
        <w:t xml:space="preserve"> – ukierunkowanej na </w:t>
      </w:r>
      <w:r w:rsidRPr="00CE1831">
        <w:rPr>
          <w:rFonts w:ascii="Arial" w:hAnsi="Arial" w:cs="Arial"/>
          <w:sz w:val="24"/>
          <w:szCs w:val="24"/>
        </w:rPr>
        <w:t xml:space="preserve">postawy i przekonania oraz </w:t>
      </w:r>
      <w:r w:rsidR="00030138" w:rsidRPr="00CE1831">
        <w:rPr>
          <w:rFonts w:ascii="Arial" w:hAnsi="Arial" w:cs="Arial"/>
          <w:sz w:val="24"/>
          <w:szCs w:val="24"/>
        </w:rPr>
        <w:t>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373C7FDB" w14:textId="77777777" w:rsidR="0076188F" w:rsidRPr="00CE1831" w:rsidRDefault="0076188F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34D659D" w14:textId="2D191B63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Działalność wychowawcza obejmuje w szczególności:</w:t>
      </w:r>
    </w:p>
    <w:p w14:paraId="6B3FF972" w14:textId="77777777" w:rsidR="000B7807" w:rsidRPr="00CE1831" w:rsidRDefault="00030138" w:rsidP="00CE1831">
      <w:pPr>
        <w:pStyle w:val="Akapitzlist"/>
        <w:numPr>
          <w:ilvl w:val="0"/>
          <w:numId w:val="7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14:paraId="10517A36" w14:textId="4696B8FB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20CA1D65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proekologicznych,</w:t>
      </w:r>
    </w:p>
    <w:p w14:paraId="7629D49B" w14:textId="5E5C0118" w:rsidR="00E05925" w:rsidRPr="00CE1831" w:rsidRDefault="00E05925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wzmacnianie wśród uczniów i wychowanków poczucia własnej wartości i sprawczości,</w:t>
      </w:r>
    </w:p>
    <w:p w14:paraId="04D672E1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wzmacnianie wśród uczniów i wychowanków więzi ze szkołą oraz społecznością lokalną,</w:t>
      </w:r>
    </w:p>
    <w:p w14:paraId="3201C448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 rówieśnikami oraz nauczycielami i wychowawcami,</w:t>
      </w:r>
    </w:p>
    <w:p w14:paraId="08D3CDE2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408E14C5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wzmacnianie kompetencji wychowawczych nauczycieli i wychowawców oraz rodziców lub opiekunów,</w:t>
      </w:r>
    </w:p>
    <w:p w14:paraId="25BF8FDA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40FE6035" w14:textId="77777777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przygotowanie uczniów do aktywnego uczestnictwa w kulturze i sztuce narodowej i światowej,</w:t>
      </w:r>
    </w:p>
    <w:p w14:paraId="3A4C32BF" w14:textId="77777777" w:rsidR="008B1C2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wspieranie edukacji rówieśniczej i programów rówieśniczych mających na celu modelowanie postaw prozdrowotnych i prospołecznych</w:t>
      </w:r>
    </w:p>
    <w:p w14:paraId="7C7EE7B5" w14:textId="7D95804E" w:rsidR="000B7807" w:rsidRPr="00CE1831" w:rsidRDefault="00030138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</w:t>
      </w:r>
      <w:r w:rsidR="00E05925" w:rsidRPr="00CE1831">
        <w:rPr>
          <w:rFonts w:ascii="Arial" w:hAnsi="Arial" w:cs="Arial"/>
          <w:i/>
          <w:sz w:val="24"/>
          <w:szCs w:val="24"/>
          <w:highlight w:val="cyan"/>
        </w:rPr>
        <w:t xml:space="preserve"> </w:t>
      </w:r>
    </w:p>
    <w:p w14:paraId="77080B70" w14:textId="1999803C" w:rsidR="00E05925" w:rsidRPr="00CE1831" w:rsidRDefault="00E05925" w:rsidP="00CE1831">
      <w:pPr>
        <w:pStyle w:val="Akapitzlist"/>
        <w:numPr>
          <w:ilvl w:val="0"/>
          <w:numId w:val="6"/>
        </w:numPr>
        <w:spacing w:before="100" w:after="100" w:line="36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kształtowanie u uczniów postaw proekologicznych. </w:t>
      </w:r>
    </w:p>
    <w:p w14:paraId="1DD96B6F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2B8BFB5F" w14:textId="2ED433F1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Działalność edukacyjna w szkole polega na stałym poszerzaniu i ugruntowywaniu wiedzy i umiejętności u uczniów i wychowanków, ich rodziców lub opiekunów, nauczycieli i wychowawców z zakresu promocji zdrowia i zdrowego stylu życia.</w:t>
      </w:r>
    </w:p>
    <w:p w14:paraId="654723B2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43745A7" w14:textId="3D28E788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Działalność edukacyjna obejmuje w szczególności:</w:t>
      </w:r>
    </w:p>
    <w:p w14:paraId="4777DEDA" w14:textId="77777777" w:rsidR="000B7807" w:rsidRPr="00CE1831" w:rsidRDefault="00030138" w:rsidP="00CE1831">
      <w:pPr>
        <w:pStyle w:val="Akapitzlist"/>
        <w:numPr>
          <w:ilvl w:val="0"/>
          <w:numId w:val="9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598F4636" w14:textId="26ECFDE3" w:rsidR="006863D0" w:rsidRPr="00CE1831" w:rsidRDefault="006863D0" w:rsidP="00CE1831">
      <w:pPr>
        <w:pStyle w:val="Akapitzlist"/>
        <w:numPr>
          <w:ilvl w:val="0"/>
          <w:numId w:val="9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budowanie wiedzy uczniów na temat możliwych form i uwarunkowań korzystania z profesjonalnego wsparcia psychologicznego, zarówno w szkole, jak i poza szkołą, z uwzględnieniem potrzeby budowania i wzmacniania klimatu zaufania dzieci i młodzieży do działań specjalistów,</w:t>
      </w:r>
    </w:p>
    <w:p w14:paraId="77CF272A" w14:textId="77777777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611E80A6" w14:textId="0E496148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6A3A4D06" w14:textId="77777777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0A211796" w14:textId="655BF29E" w:rsidR="006863D0" w:rsidRPr="00CE1831" w:rsidRDefault="004635B4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podnoszenie świadomości oraz poziomu wiedzy o bezpiecznym i higienicznym używaniu mediów cyfrowych, w tym właściwych reakcji na zjawisko cyberprzemocy </w:t>
      </w:r>
      <w:r w:rsidR="006863D0" w:rsidRPr="00CE1831">
        <w:rPr>
          <w:rFonts w:ascii="Arial" w:hAnsi="Arial" w:cs="Arial"/>
          <w:sz w:val="24"/>
          <w:szCs w:val="24"/>
        </w:rPr>
        <w:t>rozwijanie u uczniów wiedzy z zakresu ochrony środowiska i klimatu,</w:t>
      </w:r>
    </w:p>
    <w:p w14:paraId="59A9CE86" w14:textId="77777777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kształtowanie krytycznego myślenia i wspomaganie uczniów i wychowanków w konstruktywnym podejmowaniu decyzji w sytuacjach trudnych, zagrażających prawidłowemu rozwojowi i zdrowemu życiu,</w:t>
      </w:r>
    </w:p>
    <w:p w14:paraId="4E5B396B" w14:textId="77777777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prowadzenie wewnątrzszkolnego doskonalenia kompetencji nauczycieli i wychowawców w zakresie rozpoznawania wczesnych objawów używania środków odurzających, substancji psychotropowych, środków zastępczych, nowych substancji psychoaktywnych, oraz podejmowania szkolnej interwencji profilaktycznej,</w:t>
      </w:r>
    </w:p>
    <w:p w14:paraId="1CB6AAE5" w14:textId="77777777" w:rsidR="000B7807" w:rsidRPr="00CE1831" w:rsidRDefault="00030138" w:rsidP="00CE1831">
      <w:pPr>
        <w:pStyle w:val="Akapitzlist"/>
        <w:numPr>
          <w:ilvl w:val="0"/>
          <w:numId w:val="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5DD42675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26C6D1AF" w14:textId="703C8C02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0095070F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466ECC8" w14:textId="753154F4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Działalność informacyjna obejmuje w szczególności:</w:t>
      </w:r>
    </w:p>
    <w:p w14:paraId="6B969610" w14:textId="621FDDA6" w:rsidR="000B7807" w:rsidRPr="00CE1831" w:rsidRDefault="00030138" w:rsidP="00CE1831">
      <w:pPr>
        <w:pStyle w:val="Akapitzlist"/>
        <w:numPr>
          <w:ilvl w:val="0"/>
          <w:numId w:val="11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</w:t>
      </w:r>
      <w:r w:rsidR="00A6567C" w:rsidRPr="00CE1831">
        <w:rPr>
          <w:rFonts w:ascii="Arial" w:hAnsi="Arial" w:cs="Arial"/>
          <w:sz w:val="24"/>
          <w:szCs w:val="24"/>
        </w:rPr>
        <w:t>w tym cyfrowych</w:t>
      </w:r>
      <w:r w:rsidRPr="00CE1831">
        <w:rPr>
          <w:rFonts w:ascii="Arial" w:hAnsi="Arial" w:cs="Arial"/>
          <w:sz w:val="24"/>
          <w:szCs w:val="24"/>
        </w:rPr>
        <w:t xml:space="preserve">, </w:t>
      </w:r>
    </w:p>
    <w:p w14:paraId="0B07C2C0" w14:textId="77777777" w:rsidR="000B7807" w:rsidRPr="00CE1831" w:rsidRDefault="00030138" w:rsidP="00CE1831">
      <w:pPr>
        <w:pStyle w:val="Akapitzlist"/>
        <w:numPr>
          <w:ilvl w:val="0"/>
          <w:numId w:val="1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43C6F89F" w14:textId="77777777" w:rsidR="000B7807" w:rsidRPr="00CE1831" w:rsidRDefault="00030138" w:rsidP="00CE1831">
      <w:pPr>
        <w:pStyle w:val="Akapitzlist"/>
        <w:numPr>
          <w:ilvl w:val="0"/>
          <w:numId w:val="1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433CC06E" w14:textId="77777777" w:rsidR="000B7807" w:rsidRPr="00CE1831" w:rsidRDefault="00030138" w:rsidP="00CE1831">
      <w:pPr>
        <w:pStyle w:val="Akapitzlist"/>
        <w:numPr>
          <w:ilvl w:val="0"/>
          <w:numId w:val="1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0CAF1F8B" w14:textId="77777777" w:rsidR="000B7807" w:rsidRPr="00CE1831" w:rsidRDefault="00030138" w:rsidP="00CE1831">
      <w:pPr>
        <w:pStyle w:val="Akapitzlist"/>
        <w:numPr>
          <w:ilvl w:val="0"/>
          <w:numId w:val="1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informowanie uczniów i wychowanków oraz ich rodziców lub opiekunów o obowiązujących procedurach postępowania nauczycieli i wychowawców oraz o metodach współpracy szkół i placówek z Policją w sytuacjach zagrożenia narkomanią.</w:t>
      </w:r>
    </w:p>
    <w:p w14:paraId="1CEDF70E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5B228EE" w14:textId="13E2C4FC" w:rsidR="003C314C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Działalność profilaktyczna w szkole </w:t>
      </w:r>
      <w:r w:rsidR="003C314C" w:rsidRPr="00CE1831">
        <w:rPr>
          <w:rFonts w:ascii="Arial" w:hAnsi="Arial" w:cs="Arial"/>
          <w:b/>
          <w:sz w:val="24"/>
          <w:szCs w:val="24"/>
          <w:lang w:eastAsia="ar-SA"/>
        </w:rPr>
        <w:t xml:space="preserve">prowadzona jest na trzech poziomach, w zależności od stopnia ryzyka: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68"/>
        <w:gridCol w:w="3120"/>
        <w:gridCol w:w="3190"/>
      </w:tblGrid>
      <w:tr w:rsidR="003C314C" w:rsidRPr="00CE1831" w14:paraId="3E53FE3A" w14:textId="77777777" w:rsidTr="002741E8">
        <w:trPr>
          <w:jc w:val="center"/>
        </w:trPr>
        <w:tc>
          <w:tcPr>
            <w:tcW w:w="3468" w:type="dxa"/>
          </w:tcPr>
          <w:p w14:paraId="6ED8E6AF" w14:textId="1502F9D8" w:rsidR="003C314C" w:rsidRPr="00CE1831" w:rsidRDefault="003C314C" w:rsidP="00CE1831">
            <w:pPr>
              <w:autoSpaceDE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C3C15A2" wp14:editId="1F8D911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85725</wp:posOffset>
                      </wp:positionV>
                      <wp:extent cx="685800" cy="342900"/>
                      <wp:effectExtent l="41910" t="6350" r="5715" b="60325"/>
                      <wp:wrapNone/>
                      <wp:docPr id="18" name="Łącznik prosty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858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6E303DE9" id="Łącznik prosty 18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6.75pt" to="102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  <w:p w14:paraId="1216B892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B36939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59D85B50" w14:textId="1D42F78C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816EB5A" wp14:editId="0F9D3690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85725</wp:posOffset>
                      </wp:positionV>
                      <wp:extent cx="0" cy="457200"/>
                      <wp:effectExtent l="61595" t="6350" r="52705" b="22225"/>
                      <wp:wrapNone/>
                      <wp:docPr id="17" name="Łącznik prosty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1AB25CA" id="Łącznik prosty 1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6pt,6.75pt" to="54.6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  <w:p w14:paraId="5C340153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14:paraId="5223B141" w14:textId="4DBAB90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24FAD25" wp14:editId="05B361C7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66040</wp:posOffset>
                      </wp:positionV>
                      <wp:extent cx="838200" cy="342900"/>
                      <wp:effectExtent l="6985" t="5715" r="40640" b="60960"/>
                      <wp:wrapNone/>
                      <wp:docPr id="16" name="Łącznik prosty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355ECE9" id="Łącznik prosty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35pt,5.2pt" to="71.3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</w:tc>
      </w:tr>
      <w:tr w:rsidR="003C314C" w:rsidRPr="00CE1831" w14:paraId="48A68875" w14:textId="77777777" w:rsidTr="003C314C">
        <w:trPr>
          <w:jc w:val="center"/>
        </w:trPr>
        <w:tc>
          <w:tcPr>
            <w:tcW w:w="3468" w:type="dxa"/>
          </w:tcPr>
          <w:p w14:paraId="32C4C152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3943C6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profilaktyki uniwersalnej,</w:t>
            </w:r>
          </w:p>
          <w:p w14:paraId="4CE9ECBA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452B87B1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016F43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profilaktyki selektywnej</w:t>
            </w:r>
          </w:p>
        </w:tc>
        <w:tc>
          <w:tcPr>
            <w:tcW w:w="3190" w:type="dxa"/>
          </w:tcPr>
          <w:p w14:paraId="7C162EA2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08001F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profilaktyki  wskazującej</w:t>
            </w:r>
            <w:proofErr w:type="gramEnd"/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1FF9AE75" w14:textId="77777777" w:rsidR="003C314C" w:rsidRPr="00CE1831" w:rsidRDefault="003C314C" w:rsidP="00CE1831">
            <w:pPr>
              <w:autoSpaceDE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C5C67ED" w14:textId="77777777" w:rsidR="00CE1831" w:rsidRDefault="00CE1831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319C99E" w14:textId="52734CF6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lastRenderedPageBreak/>
        <w:t>Działalność profilaktyczna obejmuje:</w:t>
      </w:r>
    </w:p>
    <w:p w14:paraId="1F588AF7" w14:textId="77777777" w:rsidR="000B7807" w:rsidRPr="00CE1831" w:rsidRDefault="00030138" w:rsidP="00CE1831">
      <w:pPr>
        <w:numPr>
          <w:ilvl w:val="0"/>
          <w:numId w:val="1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22D7F408" w14:textId="77777777" w:rsidR="000B7807" w:rsidRPr="00CE1831" w:rsidRDefault="00030138" w:rsidP="00CE1831">
      <w:pPr>
        <w:numPr>
          <w:ilvl w:val="0"/>
          <w:numId w:val="12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</w:t>
      </w:r>
    </w:p>
    <w:p w14:paraId="51B9A9A0" w14:textId="77777777" w:rsidR="000B7807" w:rsidRPr="00CE1831" w:rsidRDefault="00030138" w:rsidP="00CE1831">
      <w:pPr>
        <w:numPr>
          <w:ilvl w:val="0"/>
          <w:numId w:val="12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 które nie zostały zdiagnozowane jako zaburzenia lub choroby wymagające leczenia,</w:t>
      </w:r>
    </w:p>
    <w:p w14:paraId="5F3DBA1E" w14:textId="2FCFC283" w:rsidR="006863D0" w:rsidRPr="00CE1831" w:rsidRDefault="00030138" w:rsidP="00CE1831">
      <w:pPr>
        <w:numPr>
          <w:ilvl w:val="0"/>
          <w:numId w:val="12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</w:t>
      </w:r>
      <w:r w:rsidR="006863D0" w:rsidRPr="00CE1831">
        <w:rPr>
          <w:rFonts w:ascii="Arial" w:hAnsi="Arial" w:cs="Arial"/>
          <w:sz w:val="24"/>
          <w:szCs w:val="24"/>
        </w:rPr>
        <w:t>,</w:t>
      </w:r>
    </w:p>
    <w:p w14:paraId="033978AE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57D0A3A" w14:textId="776F4866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Działania te obejmują w szczególności:</w:t>
      </w:r>
    </w:p>
    <w:p w14:paraId="68FE2411" w14:textId="0DA9907D" w:rsidR="000B7807" w:rsidRPr="00CE1831" w:rsidRDefault="00030138" w:rsidP="00CE1831">
      <w:pPr>
        <w:numPr>
          <w:ilvl w:val="0"/>
          <w:numId w:val="15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78BA8793" w14:textId="77777777" w:rsidR="000B7807" w:rsidRPr="00CE1831" w:rsidRDefault="00030138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26F005B8" w14:textId="77777777" w:rsidR="000B7807" w:rsidRPr="00CE1831" w:rsidRDefault="00030138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</w:t>
      </w:r>
    </w:p>
    <w:p w14:paraId="61182C4C" w14:textId="77777777" w:rsidR="000B7807" w:rsidRPr="00CE1831" w:rsidRDefault="00030138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poszerzenie kompetencji osób oddziałujących na uczniów (nauczycieli, rodziców, wychowawców, specjalistów) w zakresie wczesnego rozpoznawania objawów depresji, </w:t>
      </w:r>
    </w:p>
    <w:p w14:paraId="7768523F" w14:textId="77777777" w:rsidR="000B7807" w:rsidRPr="00CE1831" w:rsidRDefault="00030138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</w:t>
      </w:r>
    </w:p>
    <w:p w14:paraId="782837A4" w14:textId="7701C550" w:rsidR="000B7807" w:rsidRPr="00CE1831" w:rsidRDefault="00030138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włączanie, w razie potrzeby, w indywidualny program edukacyjno-terapeutyczny, o którym mowa w art. 127 ust. 3 ustawy Prawo oświatowe</w:t>
      </w:r>
      <w:r w:rsidR="002A1863" w:rsidRPr="00CE1831">
        <w:rPr>
          <w:rFonts w:ascii="Arial" w:hAnsi="Arial" w:cs="Arial"/>
          <w:sz w:val="24"/>
          <w:szCs w:val="24"/>
        </w:rPr>
        <w:t xml:space="preserve"> (IPET)</w:t>
      </w:r>
      <w:r w:rsidRPr="00CE1831">
        <w:rPr>
          <w:rFonts w:ascii="Arial" w:hAnsi="Arial" w:cs="Arial"/>
          <w:sz w:val="24"/>
          <w:szCs w:val="24"/>
        </w:rPr>
        <w:t>, działań z zakresu przeciwdziałania używaniu środków odurzających, substancji psychotropowych, środków zastępczych, nowych substancji psychoaktywnych</w:t>
      </w:r>
      <w:r w:rsidR="006863D0" w:rsidRPr="00CE1831">
        <w:rPr>
          <w:rFonts w:ascii="Arial" w:hAnsi="Arial" w:cs="Arial"/>
          <w:sz w:val="24"/>
          <w:szCs w:val="24"/>
        </w:rPr>
        <w:t>,</w:t>
      </w:r>
    </w:p>
    <w:p w14:paraId="512DC8E8" w14:textId="6F2DE04C" w:rsidR="006863D0" w:rsidRPr="00CE1831" w:rsidRDefault="006863D0" w:rsidP="00CE1831">
      <w:pPr>
        <w:numPr>
          <w:ilvl w:val="0"/>
          <w:numId w:val="1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360AE69D" w14:textId="77777777" w:rsidR="008F66B8" w:rsidRPr="00CE1831" w:rsidRDefault="008F66B8" w:rsidP="00CE1831">
      <w:pPr>
        <w:pStyle w:val="Akapitzlist"/>
        <w:spacing w:before="100" w:after="10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56958F7" w14:textId="36112A24" w:rsidR="006863D0" w:rsidRPr="00CE1831" w:rsidRDefault="00030138" w:rsidP="00CE1831">
      <w:pPr>
        <w:pStyle w:val="Akapitzlist"/>
        <w:spacing w:before="100" w:after="10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W roku szkolnym </w:t>
      </w:r>
      <w:r w:rsidR="006863D0" w:rsidRPr="00CE1831">
        <w:rPr>
          <w:rFonts w:ascii="Arial" w:hAnsi="Arial" w:cs="Arial"/>
          <w:b/>
          <w:bCs/>
          <w:sz w:val="24"/>
          <w:szCs w:val="24"/>
        </w:rPr>
        <w:t>202</w:t>
      </w:r>
      <w:r w:rsidR="00722A3D" w:rsidRPr="00CE1831">
        <w:rPr>
          <w:rFonts w:ascii="Arial" w:hAnsi="Arial" w:cs="Arial"/>
          <w:b/>
          <w:bCs/>
          <w:sz w:val="24"/>
          <w:szCs w:val="24"/>
        </w:rPr>
        <w:t>6</w:t>
      </w:r>
      <w:r w:rsidR="006863D0" w:rsidRPr="00CE1831">
        <w:rPr>
          <w:rFonts w:ascii="Arial" w:hAnsi="Arial" w:cs="Arial"/>
          <w:b/>
          <w:bCs/>
          <w:sz w:val="24"/>
          <w:szCs w:val="24"/>
        </w:rPr>
        <w:t>/202</w:t>
      </w:r>
      <w:r w:rsidR="00722A3D" w:rsidRPr="00CE1831">
        <w:rPr>
          <w:rFonts w:ascii="Arial" w:hAnsi="Arial" w:cs="Arial"/>
          <w:b/>
          <w:bCs/>
          <w:sz w:val="24"/>
          <w:szCs w:val="24"/>
        </w:rPr>
        <w:t>7</w:t>
      </w:r>
      <w:r w:rsidRPr="00CE1831">
        <w:rPr>
          <w:rFonts w:ascii="Arial" w:hAnsi="Arial" w:cs="Arial"/>
          <w:b/>
          <w:bCs/>
          <w:sz w:val="24"/>
          <w:szCs w:val="24"/>
        </w:rPr>
        <w:t xml:space="preserve"> najważniejsze działania w pracy wychowawczej są ukierunkowane na:</w:t>
      </w:r>
    </w:p>
    <w:p w14:paraId="3BA83B7C" w14:textId="0FC14B10" w:rsidR="000B7807" w:rsidRPr="00CE1831" w:rsidRDefault="006863D0" w:rsidP="00CE1831">
      <w:pPr>
        <w:pStyle w:val="Akapitzlist"/>
        <w:numPr>
          <w:ilvl w:val="0"/>
          <w:numId w:val="16"/>
        </w:numPr>
        <w:tabs>
          <w:tab w:val="left" w:pos="993"/>
        </w:tabs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stworzenie uczniom przestrzeni do kształtowania umiejętności współpracy, autonomicznych zespołów, planowania, realizowania zaplanowanych działań ze szczególnym uwzględnieniem indywidualnych zasobów </w:t>
      </w:r>
    </w:p>
    <w:p w14:paraId="7F6B12E6" w14:textId="72D00208" w:rsidR="006863D0" w:rsidRPr="00CE1831" w:rsidRDefault="006863D0" w:rsidP="00CE1831">
      <w:pPr>
        <w:pStyle w:val="Akapitzlist"/>
        <w:numPr>
          <w:ilvl w:val="0"/>
          <w:numId w:val="16"/>
        </w:numPr>
        <w:tabs>
          <w:tab w:val="left" w:pos="993"/>
        </w:tabs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stworzenie sieci wsparcia w relacji dorośli – rówieśnicy, która pozwoli uczniom postrzegać wsparcie rówieśnicze jako umiejętność reagowania na oznaki problemów koleżanek i kolegów</w:t>
      </w:r>
    </w:p>
    <w:p w14:paraId="500310A9" w14:textId="55FAC0BF" w:rsidR="000B7807" w:rsidRPr="00CE1831" w:rsidRDefault="00030138" w:rsidP="00CE1831">
      <w:pPr>
        <w:pStyle w:val="Akapitzlist"/>
        <w:numPr>
          <w:ilvl w:val="0"/>
          <w:numId w:val="16"/>
        </w:numPr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rozbudzanie poczucia własnej wartości, wiary we własne siły i możliwości,</w:t>
      </w:r>
      <w:r w:rsidR="006863D0" w:rsidRPr="00CE1831">
        <w:rPr>
          <w:rFonts w:ascii="Arial" w:hAnsi="Arial" w:cs="Arial"/>
          <w:sz w:val="24"/>
          <w:szCs w:val="24"/>
        </w:rPr>
        <w:t xml:space="preserve"> wzmacnianie poczucia sprawczości</w:t>
      </w:r>
    </w:p>
    <w:p w14:paraId="20A30FE5" w14:textId="77777777" w:rsidR="000B7807" w:rsidRPr="00CE1831" w:rsidRDefault="00030138" w:rsidP="00CE1831">
      <w:pPr>
        <w:pStyle w:val="Akapitzlist"/>
        <w:numPr>
          <w:ilvl w:val="0"/>
          <w:numId w:val="16"/>
        </w:numPr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budowanie poczucia tożsamości regionalnej i narodowej,</w:t>
      </w:r>
    </w:p>
    <w:p w14:paraId="2AA57845" w14:textId="77777777" w:rsidR="000B7807" w:rsidRPr="00CE1831" w:rsidRDefault="00030138" w:rsidP="00CE1831">
      <w:pPr>
        <w:pStyle w:val="Akapitzlist"/>
        <w:numPr>
          <w:ilvl w:val="0"/>
          <w:numId w:val="16"/>
        </w:numPr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przeciwdziałanie przemocy, agresji i uzależnieniom,</w:t>
      </w:r>
    </w:p>
    <w:p w14:paraId="2903ABC3" w14:textId="77777777" w:rsidR="000B7807" w:rsidRPr="00CE1831" w:rsidRDefault="00030138" w:rsidP="00CE1831">
      <w:pPr>
        <w:pStyle w:val="Akapitzlist"/>
        <w:numPr>
          <w:ilvl w:val="0"/>
          <w:numId w:val="16"/>
        </w:numPr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przeciwdziałanie pojawianiu się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</w:t>
      </w:r>
    </w:p>
    <w:p w14:paraId="0CE11044" w14:textId="582ACD5D" w:rsidR="000B7807" w:rsidRPr="00CE1831" w:rsidRDefault="00030138" w:rsidP="00CE1831">
      <w:pPr>
        <w:pStyle w:val="Akapitzlist"/>
        <w:numPr>
          <w:ilvl w:val="0"/>
          <w:numId w:val="16"/>
        </w:numPr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troska o szeroko pojęte bezpieczeństwo </w:t>
      </w:r>
      <w:r w:rsidR="002A1863" w:rsidRPr="00CE1831">
        <w:rPr>
          <w:rFonts w:ascii="Arial" w:hAnsi="Arial" w:cs="Arial"/>
          <w:sz w:val="24"/>
          <w:szCs w:val="24"/>
        </w:rPr>
        <w:t>uczniów</w:t>
      </w:r>
      <w:r w:rsidRPr="00CE1831">
        <w:rPr>
          <w:rFonts w:ascii="Arial" w:hAnsi="Arial" w:cs="Arial"/>
          <w:sz w:val="24"/>
          <w:szCs w:val="24"/>
        </w:rPr>
        <w:t>, nauczycieli i rodziców.</w:t>
      </w:r>
    </w:p>
    <w:p w14:paraId="7249B5D0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39AB90" w14:textId="5B3DF0BF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Zadania profilaktyczne programu to:</w:t>
      </w:r>
    </w:p>
    <w:p w14:paraId="0C778942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zapoznanie z normami zachowania obowiązującymi w szkole,</w:t>
      </w:r>
    </w:p>
    <w:p w14:paraId="60D96990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znajomość zasad ruchu drogowego – bezpieczeństwo w drodze do szkoły,</w:t>
      </w:r>
    </w:p>
    <w:p w14:paraId="0FB3A92F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promowanie zdrowego stylu życia,</w:t>
      </w:r>
    </w:p>
    <w:p w14:paraId="7A6E2AD1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kształtowanie nawyków prozdrowotnych,</w:t>
      </w:r>
    </w:p>
    <w:p w14:paraId="6F6D7D59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rozpoznawanie sytuacji i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 w tym korzystanie ze środków psychoaktywnych (lekarstw bez wskazań lekarskich, papierosów, alkoholu i narkotyków),</w:t>
      </w:r>
    </w:p>
    <w:p w14:paraId="566EAF0D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eliminowanie z życia szkolnego agresji i przemocy rówieśniczej,</w:t>
      </w:r>
    </w:p>
    <w:p w14:paraId="6F3E58F7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  <w:tab w:val="left" w:pos="1440"/>
        </w:tabs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niebezpieczeństwa związane z nadużywaniem komputera, Internetu, telefonów komórkowych i telewizji,</w:t>
      </w:r>
    </w:p>
    <w:p w14:paraId="45E7F45D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</w:tabs>
        <w:autoSpaceDE w:val="0"/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14:paraId="6E967EB5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</w:tabs>
        <w:autoSpaceDE w:val="0"/>
        <w:spacing w:before="100" w:after="100" w:line="360" w:lineRule="auto"/>
        <w:ind w:left="993" w:hanging="567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uczenie sposobów wyrażania własnych emocji i radzenia sobie ze stresem</w:t>
      </w:r>
    </w:p>
    <w:p w14:paraId="1E87C750" w14:textId="77777777" w:rsidR="000B7807" w:rsidRPr="00CE1831" w:rsidRDefault="00030138" w:rsidP="00CE1831">
      <w:pPr>
        <w:numPr>
          <w:ilvl w:val="0"/>
          <w:numId w:val="17"/>
        </w:numPr>
        <w:tabs>
          <w:tab w:val="left" w:pos="709"/>
        </w:tabs>
        <w:autoSpaceDE w:val="0"/>
        <w:spacing w:before="100" w:after="100"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uczenie dbałości o zdrowie psychiczne oraz wzmacnianie poczucia oparcia w najbliższym środowisku (rodzina, nauczyciele, specjaliści) w sytuacjach trudnych.</w:t>
      </w:r>
    </w:p>
    <w:p w14:paraId="3615BB32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F60EB8" w14:textId="482AED57" w:rsidR="000B7807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VIII</w:t>
      </w:r>
      <w:r w:rsidR="00030138" w:rsidRPr="00CE1831">
        <w:rPr>
          <w:rFonts w:ascii="Arial" w:hAnsi="Arial" w:cs="Arial"/>
          <w:b/>
          <w:sz w:val="24"/>
          <w:szCs w:val="24"/>
        </w:rPr>
        <w:t>. Struktura oddziaływań wychowawczych</w:t>
      </w:r>
    </w:p>
    <w:p w14:paraId="4F9F8DB2" w14:textId="77777777" w:rsidR="000B7807" w:rsidRPr="00CE1831" w:rsidRDefault="00030138" w:rsidP="00CE1831">
      <w:pPr>
        <w:pStyle w:val="Akapitzlist"/>
        <w:numPr>
          <w:ilvl w:val="0"/>
          <w:numId w:val="19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Dyrektor szkoły:</w:t>
      </w:r>
    </w:p>
    <w:p w14:paraId="370BD23C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stwarza warunki dla realizacji procesu wychowawczego w szkole,</w:t>
      </w:r>
    </w:p>
    <w:p w14:paraId="5B8D2934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51728ED3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32DE13D0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0CAAE044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14:paraId="126A520B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czuwa nad realizowaniem przez uczniów obowiązku szkolnego,</w:t>
      </w:r>
    </w:p>
    <w:p w14:paraId="13DA3276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34CE90C4" w14:textId="77777777" w:rsidR="000B7807" w:rsidRPr="00CE1831" w:rsidRDefault="00030138" w:rsidP="00CE1831">
      <w:pPr>
        <w:pStyle w:val="Default"/>
        <w:numPr>
          <w:ilvl w:val="0"/>
          <w:numId w:val="20"/>
        </w:numPr>
        <w:spacing w:before="100" w:after="100" w:line="360" w:lineRule="auto"/>
        <w:ind w:left="993" w:hanging="284"/>
        <w:jc w:val="both"/>
        <w:rPr>
          <w:rFonts w:ascii="Arial" w:hAnsi="Arial" w:cs="Arial"/>
          <w:color w:val="auto"/>
        </w:rPr>
      </w:pPr>
      <w:r w:rsidRPr="00CE1831">
        <w:rPr>
          <w:rFonts w:ascii="Arial" w:hAnsi="Arial" w:cs="Arial"/>
          <w:color w:val="auto"/>
        </w:rPr>
        <w:t>motywuje nauczycieli i specjalistów do opracowania modelu wsparcia i pomocy uczniom przeżywającym trudności psychiczne,</w:t>
      </w:r>
    </w:p>
    <w:p w14:paraId="73947602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21801D85" w14:textId="2AAD10F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inspiruje wszystkie grupy społeczności szkolnej do budowania dobrych wzajemnych relacji w środowisku </w:t>
      </w:r>
      <w:r w:rsidR="005C1680" w:rsidRPr="00CE1831">
        <w:rPr>
          <w:rFonts w:ascii="Arial" w:hAnsi="Arial" w:cs="Arial"/>
          <w:sz w:val="24"/>
          <w:szCs w:val="24"/>
        </w:rPr>
        <w:t>szkolnym</w:t>
      </w:r>
      <w:r w:rsidRPr="00CE1831">
        <w:rPr>
          <w:rFonts w:ascii="Arial" w:hAnsi="Arial" w:cs="Arial"/>
          <w:sz w:val="24"/>
          <w:szCs w:val="24"/>
        </w:rPr>
        <w:t xml:space="preserve"> jako czynnika zwiększającego skuteczność i efektywność udzielanego wsparcia,</w:t>
      </w:r>
    </w:p>
    <w:p w14:paraId="5E1C6B9B" w14:textId="77777777" w:rsidR="00E05925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5B05EDF4" w14:textId="255FE162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indywidualnych relacji z uczniami i klasami </w:t>
      </w:r>
      <w:r w:rsidRPr="00CE1831">
        <w:rPr>
          <w:rFonts w:ascii="Arial" w:hAnsi="Arial" w:cs="Arial"/>
          <w:i/>
          <w:sz w:val="24"/>
          <w:szCs w:val="24"/>
        </w:rPr>
        <w:t>(</w:t>
      </w:r>
      <w:r w:rsidR="00E05925" w:rsidRPr="00CE1831">
        <w:rPr>
          <w:rFonts w:ascii="Arial" w:hAnsi="Arial" w:cs="Arial"/>
          <w:i/>
          <w:sz w:val="24"/>
          <w:szCs w:val="24"/>
        </w:rPr>
        <w:t xml:space="preserve">„MŁODE GŁOWY. Otwarcie o zdrowiu psychicznym” aut. </w:t>
      </w:r>
      <w:r w:rsidR="00E05925" w:rsidRPr="00CE1831">
        <w:rPr>
          <w:rFonts w:ascii="Arial" w:hAnsi="Arial" w:cs="Arial"/>
          <w:i/>
          <w:sz w:val="24"/>
          <w:szCs w:val="24"/>
          <w:lang w:val="en-US"/>
        </w:rPr>
        <w:t xml:space="preserve">J. Flis, M. </w:t>
      </w:r>
      <w:proofErr w:type="spellStart"/>
      <w:r w:rsidR="00E05925" w:rsidRPr="00CE1831">
        <w:rPr>
          <w:rFonts w:ascii="Arial" w:hAnsi="Arial" w:cs="Arial"/>
          <w:i/>
          <w:sz w:val="24"/>
          <w:szCs w:val="24"/>
          <w:lang w:val="en-US"/>
        </w:rPr>
        <w:t>Dębski</w:t>
      </w:r>
      <w:proofErr w:type="spellEnd"/>
      <w:r w:rsidR="00E05925" w:rsidRPr="00CE1831">
        <w:rPr>
          <w:rFonts w:ascii="Arial" w:hAnsi="Arial" w:cs="Arial"/>
          <w:sz w:val="24"/>
          <w:szCs w:val="24"/>
          <w:lang w:val="en-US"/>
        </w:rPr>
        <w:t>).</w:t>
      </w:r>
    </w:p>
    <w:p w14:paraId="7CCDB316" w14:textId="12DA88D0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czuwa nad intensyfikowaniem współpracy nauczycieli i wychowawców z pedagogiem, </w:t>
      </w:r>
      <w:r w:rsidR="004635B4" w:rsidRPr="00CE1831">
        <w:rPr>
          <w:rFonts w:ascii="Arial" w:hAnsi="Arial" w:cs="Arial"/>
          <w:sz w:val="24"/>
          <w:szCs w:val="24"/>
        </w:rPr>
        <w:t xml:space="preserve">pedagogiem specjalnym i </w:t>
      </w:r>
      <w:r w:rsidRPr="00CE1831">
        <w:rPr>
          <w:rFonts w:ascii="Arial" w:hAnsi="Arial" w:cs="Arial"/>
          <w:sz w:val="24"/>
          <w:szCs w:val="24"/>
        </w:rPr>
        <w:t>psychologiem szkolnym oraz pracownikami poradni psychologiczno-pedagogicznych w celu szybkiego i skutecznego reagowania na zaobserwowane problemy uczniów,</w:t>
      </w:r>
    </w:p>
    <w:p w14:paraId="7A5C3DD6" w14:textId="08A8054E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czuwa nad wykonywaniem zadań przez specjalistów szkoły – pedagog,</w:t>
      </w:r>
      <w:r w:rsidR="004635B4" w:rsidRPr="00CE1831">
        <w:rPr>
          <w:rFonts w:ascii="Arial" w:hAnsi="Arial" w:cs="Arial"/>
          <w:sz w:val="24"/>
          <w:szCs w:val="24"/>
        </w:rPr>
        <w:t xml:space="preserve"> pedagog specjalny,</w:t>
      </w:r>
      <w:r w:rsidRPr="00CE1831">
        <w:rPr>
          <w:rFonts w:ascii="Arial" w:hAnsi="Arial" w:cs="Arial"/>
          <w:sz w:val="24"/>
          <w:szCs w:val="24"/>
        </w:rPr>
        <w:t xml:space="preserve"> psycholog i inni specjaliści powinni aktywnie włączać się do bezpośredniej pracy profilaktycznej i bezpośredniego wsparcia uczniów i rodziców, służyć doradztwem dla nauczycieli, wspierać ich w identyfikowaniu problemów uczniów i prowadzeniu z uczniami zajęć wspierających, integracyjnych, profilaktycznych,</w:t>
      </w:r>
    </w:p>
    <w:p w14:paraId="3FBD3BD8" w14:textId="7CF327AB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silnego, przemęczenia lub przechodzą inny kryzys psychiczny </w:t>
      </w:r>
      <w:r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(</w:t>
      </w:r>
      <w:r w:rsidR="004635B4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„MŁODE GŁOWY. Otwarcie o zdrowiu psychicznym” aut. J. Flis, M. Dębski</w:t>
      </w:r>
      <w:r w:rsidR="00774775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 xml:space="preserve">, Badanie jakości życia dzieci i młodzieży, perspektywa dzieci (2021) i ich rodziców (2022). Obszar </w:t>
      </w:r>
      <w:r w:rsidR="009866D6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–</w:t>
      </w:r>
      <w:r w:rsidR="00774775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 xml:space="preserve"> samopoczucie psychiczne. Raport Rzecznika Praw Dziecka</w:t>
      </w:r>
      <w:r w:rsidR="004635B4" w:rsidRPr="00CE1831">
        <w:rPr>
          <w:rFonts w:ascii="Arial" w:hAnsi="Arial" w:cs="Arial"/>
          <w:sz w:val="24"/>
          <w:szCs w:val="24"/>
          <w:shd w:val="clear" w:color="auto" w:fill="FFFFFF" w:themeFill="background1"/>
        </w:rPr>
        <w:t>).</w:t>
      </w:r>
    </w:p>
    <w:p w14:paraId="59ADA61C" w14:textId="77777777" w:rsidR="000B7807" w:rsidRPr="00CE1831" w:rsidRDefault="00030138" w:rsidP="00CE1831">
      <w:pPr>
        <w:pStyle w:val="Akapitzlist"/>
        <w:numPr>
          <w:ilvl w:val="0"/>
          <w:numId w:val="20"/>
        </w:numPr>
        <w:tabs>
          <w:tab w:val="left" w:pos="993"/>
        </w:tabs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nadzoruje realizację Szkolnego Programu Wychowawczo-Profilaktycznego.</w:t>
      </w:r>
    </w:p>
    <w:p w14:paraId="7BE7F6D2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5CA5570" w14:textId="7ABB3B89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Rada pedagogiczna:</w:t>
      </w:r>
    </w:p>
    <w:p w14:paraId="6E3C9EA6" w14:textId="77777777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44C0193C" w14:textId="63C3053B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dostosowuje wymagania związane z realizacją podstawy programowej do zmniejszonej efektywności kształcenia wynikającej z osłabionej kondycji psychicznej uczniów oraz niższej efektywności zdalnego nauczania </w:t>
      </w:r>
      <w:r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(</w:t>
      </w:r>
      <w:r w:rsidR="00E05925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„MŁODE GŁOWY. Otwarcie o zdrowiu psychicznym” aut. J. Flis, M. Dębski</w:t>
      </w:r>
      <w:r w:rsidR="005C1680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, Badanie jakości życia dzieci i młodzieży, perspektywa dzieci (2021) i ich rodziców (2022). Obszar – samopoczucie psychiczne. Raport Rzecznika Praw Dziecka, Warszawa 2023</w:t>
      </w:r>
      <w:r w:rsidR="00E05925" w:rsidRPr="00CE1831">
        <w:rPr>
          <w:rFonts w:ascii="Arial" w:hAnsi="Arial" w:cs="Arial"/>
          <w:i/>
          <w:sz w:val="24"/>
          <w:szCs w:val="24"/>
        </w:rPr>
        <w:t>),</w:t>
      </w:r>
      <w:r w:rsidR="00E05925"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>dokonuje wyboru programów profilaktycznych wspierających uczniów psychicznie i uczących umiejętności radzenia sobie z wyzwaniami oraz adaptacji do zmieniających się warunków nauki,</w:t>
      </w:r>
    </w:p>
    <w:p w14:paraId="1894F867" w14:textId="1AC810E0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opracowuje projekt programu wychowawczo-profilaktycznego i uchwala go w porozumieniu z Radą rodziców,</w:t>
      </w:r>
    </w:p>
    <w:p w14:paraId="260A4696" w14:textId="77777777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opracowuje i zatwierdza dokumenty i procedury postępowania nauczycieli w sytuacjach zagrożenia młodzieży demoralizacją i przestępczością oraz depresją,</w:t>
      </w:r>
    </w:p>
    <w:p w14:paraId="7342A0B0" w14:textId="77777777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realizacji Szkolnego Programu Wychowawczo-Profilaktycznego,</w:t>
      </w:r>
    </w:p>
    <w:p w14:paraId="5E1B629E" w14:textId="77777777" w:rsidR="000B7807" w:rsidRPr="00CE1831" w:rsidRDefault="00030138" w:rsidP="00CE1831">
      <w:pPr>
        <w:pStyle w:val="Akapitzlist"/>
        <w:numPr>
          <w:ilvl w:val="0"/>
          <w:numId w:val="21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ewaluacji Szkolnego Programu Wychowawczo-Profilaktycznego.</w:t>
      </w:r>
    </w:p>
    <w:p w14:paraId="35042A57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BA329C7" w14:textId="1D933FD2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Nauczyciele:</w:t>
      </w:r>
    </w:p>
    <w:p w14:paraId="1D86A417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5151D64E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reagują na obecność w szkole osób obcych, które swoim zachowaniem stwarzają zagrożenie dla ucznia,</w:t>
      </w:r>
    </w:p>
    <w:p w14:paraId="4B9740E8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reagują na przejawy depresji, agresji, niedostosowania społecznego i uzależnień uczniów,</w:t>
      </w:r>
    </w:p>
    <w:p w14:paraId="060EBBA6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zapewniają atmosferę współpracy, zaufania, otwartości, wzajemnego wspomagania,</w:t>
      </w:r>
    </w:p>
    <w:p w14:paraId="7E4178BD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kształcą i wychowują dzieci w duchu patriotyzmu i demokracji,</w:t>
      </w:r>
    </w:p>
    <w:p w14:paraId="30C1D5A9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rozmawiają z uczniami i rodzicami o zachowaniu i frekwencji oraz postępach w nauce na swoich zajęciach,</w:t>
      </w:r>
    </w:p>
    <w:p w14:paraId="172E768F" w14:textId="77777777" w:rsidR="000B7807" w:rsidRPr="00CE1831" w:rsidRDefault="00030138" w:rsidP="00CE1831">
      <w:pPr>
        <w:pStyle w:val="Akapitzlist"/>
        <w:numPr>
          <w:ilvl w:val="0"/>
          <w:numId w:val="22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wspierają zainteresowania, pasje i rozwój osobowy ucznia,</w:t>
      </w:r>
    </w:p>
    <w:p w14:paraId="525F1087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C870E55" w14:textId="7BD91748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Wychowawcy klas:</w:t>
      </w:r>
    </w:p>
    <w:p w14:paraId="143DD089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diagnozują sytuację wychowawczą w klasie, zapewniają atmosferę współpracy, zaufania, otwartości, wzajemnego wspomagania,</w:t>
      </w:r>
    </w:p>
    <w:p w14:paraId="1F8998F4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rozpoznają indywidualne potrzeby rozwojowe uczniów,</w:t>
      </w:r>
      <w:r w:rsidRPr="00CE18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831">
        <w:rPr>
          <w:rFonts w:ascii="Arial" w:hAnsi="Arial" w:cs="Arial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14:paraId="7CBD8601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14:paraId="0DCACB81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5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przygotowują sprawozdanie z realizacji planu pracy wychowawczej i wnioski do dalszej pracy,</w:t>
      </w:r>
    </w:p>
    <w:p w14:paraId="37EDC026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zapoznają uczniów swoich klas i ich rodziców z prawem wewnątrzszkolnym i obowiązującymi zwyczajami, tradycjami szkoły,</w:t>
      </w:r>
    </w:p>
    <w:p w14:paraId="36F132B2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są członkami zespołu wychowawców i wykonują zadania zlecone przez przewodniczącego zespołu,</w:t>
      </w:r>
    </w:p>
    <w:p w14:paraId="5E3295AD" w14:textId="4E50420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oceniają zachowanie uczniów swojej klasy, zgodnie z obowiązującymi w szkole procedurami – uwzględniają trudności w funkcjonowaniu uczniów w szkole wynikające z </w:t>
      </w:r>
      <w:r w:rsidR="004635B4" w:rsidRPr="00CE1831">
        <w:rPr>
          <w:rFonts w:ascii="Arial" w:hAnsi="Arial" w:cs="Arial"/>
          <w:sz w:val="24"/>
          <w:szCs w:val="24"/>
        </w:rPr>
        <w:t>obniżonego poczucia własnej wartości i poczucia sprawczości,</w:t>
      </w:r>
    </w:p>
    <w:p w14:paraId="55A504D5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współpracują z innymi nauczycielami uczącymi w klasie, rodzicami uczniów, pedagogiem szkolnym oraz specjalistami pracującymi z uczniami o specjalnych potrzebach,</w:t>
      </w:r>
    </w:p>
    <w:p w14:paraId="36B74A4D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wspierają uczniów potrzebujących pomocy, znajdujących się w trudnej sytuacji,</w:t>
      </w:r>
    </w:p>
    <w:p w14:paraId="30AA4D88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rozpoznają oczekiwania swoich uczniów i ich rodziców,</w:t>
      </w:r>
    </w:p>
    <w:p w14:paraId="106D20EB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459487ED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podejmują działania profilaktyczne w celu przeciwdziałania niewłaściwym </w:t>
      </w:r>
      <w:proofErr w:type="spellStart"/>
      <w:r w:rsidRPr="00CE1831">
        <w:rPr>
          <w:rFonts w:ascii="Arial" w:hAnsi="Arial" w:cs="Arial"/>
          <w:sz w:val="24"/>
          <w:szCs w:val="24"/>
        </w:rPr>
        <w:t>zachowaniom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podopiecznych,</w:t>
      </w:r>
    </w:p>
    <w:p w14:paraId="6E2F5D8C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współpracują z sądem, policją, innymi osobami i instytucjami działającymi na rzecz dzieci i młodzieży,</w:t>
      </w:r>
    </w:p>
    <w:p w14:paraId="2A24A485" w14:textId="77777777" w:rsidR="000B7807" w:rsidRPr="00CE1831" w:rsidRDefault="00030138" w:rsidP="00CE1831">
      <w:pPr>
        <w:pStyle w:val="Akapitzlist"/>
        <w:numPr>
          <w:ilvl w:val="0"/>
          <w:numId w:val="23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podejmują działania w zakresie poszerzania własnych kompetencji wychowawczych.</w:t>
      </w:r>
    </w:p>
    <w:p w14:paraId="2C4DB060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5AC84214" w14:textId="2409F020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Zespół wychowawców:</w:t>
      </w:r>
    </w:p>
    <w:p w14:paraId="4F9BE935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opracowuje projekty procedur postępowania w sytuacjach</w:t>
      </w:r>
      <w:r w:rsidRPr="00CE18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831">
        <w:rPr>
          <w:rFonts w:ascii="Arial" w:hAnsi="Arial" w:cs="Arial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CE1831">
        <w:rPr>
          <w:rFonts w:ascii="Arial" w:hAnsi="Arial" w:cs="Arial"/>
          <w:sz w:val="24"/>
          <w:szCs w:val="24"/>
        </w:rPr>
        <w:t xml:space="preserve"> propozycje modyfikacji </w:t>
      </w:r>
      <w:r w:rsidRPr="00CE1831">
        <w:rPr>
          <w:rFonts w:ascii="Arial" w:hAnsi="Arial" w:cs="Arial"/>
          <w:bCs/>
          <w:sz w:val="24"/>
          <w:szCs w:val="24"/>
        </w:rPr>
        <w:t>zasady usprawiedliwiania nieobecności, karania, nagradzania, wystawiania ocen zachowania i innych,</w:t>
      </w:r>
    </w:p>
    <w:p w14:paraId="2B4E7E55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 w:hanging="28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Cs/>
          <w:sz w:val="24"/>
          <w:szCs w:val="24"/>
        </w:rPr>
        <w:t>analizuje i rozwiązuje bieżące problemy wychowawcze, promuje metodę pozytywnego dyscyplinowania uczniów,</w:t>
      </w:r>
    </w:p>
    <w:p w14:paraId="7D5141D1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 w:hanging="283"/>
        <w:jc w:val="both"/>
        <w:rPr>
          <w:rFonts w:ascii="Arial" w:hAnsi="Arial" w:cs="Arial"/>
          <w:bCs/>
          <w:sz w:val="24"/>
          <w:szCs w:val="24"/>
        </w:rPr>
      </w:pPr>
      <w:r w:rsidRPr="00CE1831">
        <w:rPr>
          <w:rFonts w:ascii="Arial" w:hAnsi="Arial" w:cs="Arial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3156DEF2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 w:hanging="283"/>
        <w:jc w:val="both"/>
        <w:rPr>
          <w:rFonts w:ascii="Arial" w:hAnsi="Arial" w:cs="Arial"/>
          <w:bCs/>
          <w:sz w:val="24"/>
          <w:szCs w:val="24"/>
        </w:rPr>
      </w:pPr>
      <w:r w:rsidRPr="00CE1831">
        <w:rPr>
          <w:rFonts w:ascii="Arial" w:hAnsi="Arial" w:cs="Arial"/>
          <w:bCs/>
          <w:sz w:val="24"/>
          <w:szCs w:val="24"/>
        </w:rPr>
        <w:t>przygotowuje analizy i sprawozdania w zakresie działalności wychowawczej i profilaktycznej szkoły,</w:t>
      </w:r>
    </w:p>
    <w:p w14:paraId="6CB3B2AB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poszukiwaniu nowych rozwiązań na rzecz budowania szkolnego systemu ochrony zdrowia psychicznego uczniów,</w:t>
      </w:r>
    </w:p>
    <w:p w14:paraId="44DA3245" w14:textId="77777777" w:rsidR="000B7807" w:rsidRPr="00CE1831" w:rsidRDefault="00030138" w:rsidP="00CE1831">
      <w:pPr>
        <w:pStyle w:val="Akapitzlist"/>
        <w:numPr>
          <w:ilvl w:val="0"/>
          <w:numId w:val="24"/>
        </w:numPr>
        <w:spacing w:before="100" w:after="100" w:line="360" w:lineRule="auto"/>
        <w:ind w:left="993" w:hanging="283"/>
        <w:jc w:val="both"/>
        <w:rPr>
          <w:rFonts w:ascii="Arial" w:hAnsi="Arial" w:cs="Arial"/>
          <w:bCs/>
          <w:sz w:val="24"/>
          <w:szCs w:val="24"/>
        </w:rPr>
      </w:pPr>
      <w:r w:rsidRPr="00CE1831">
        <w:rPr>
          <w:rFonts w:ascii="Arial" w:hAnsi="Arial" w:cs="Arial"/>
          <w:bCs/>
          <w:sz w:val="24"/>
          <w:szCs w:val="24"/>
        </w:rPr>
        <w:lastRenderedPageBreak/>
        <w:t>inne, wynikające ze specyfiki potrzeb szkoły.</w:t>
      </w:r>
    </w:p>
    <w:p w14:paraId="722C426D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C76D7E" w14:textId="1517C0FB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Pedagog szkolny/psycholog:</w:t>
      </w:r>
    </w:p>
    <w:p w14:paraId="5AC027E1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diagnozuje środowisko wychowawcze, w tym stan kondycji psychicznej uczniów,</w:t>
      </w:r>
    </w:p>
    <w:p w14:paraId="18C6C9EB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poszukiwaniu nowych rozwiązań na rzecz budowania szkolnego systemu ochrony zdrowia psychicznego uczniów,</w:t>
      </w:r>
    </w:p>
    <w:p w14:paraId="1D3D0B6C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zapewnia uczniom pomoc psychologiczną w odpowiednich formach,</w:t>
      </w:r>
    </w:p>
    <w:p w14:paraId="49EBF9E9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współpracuje z rodzicami uczniów potrzebującymi szczególnej troski wychowawczej lub stałej opieki, wsparcia psychologicznego,</w:t>
      </w:r>
    </w:p>
    <w:p w14:paraId="7CDF4B03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zabiega o różne formy pomocy wychowawczej i materialnej dla uczniów,</w:t>
      </w:r>
    </w:p>
    <w:p w14:paraId="1D4DBD75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4A6A05A6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współpracuje z placówkami wspierającymi proces dydaktyczno-wychowawczy szkoły i poszerzającymi zakres działań o charakterze profilaktycznym, w tym z poradnią psychologiczno-pedagogiczną,</w:t>
      </w:r>
    </w:p>
    <w:p w14:paraId="60678A78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14:paraId="7F37FD46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21FC64E9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14:paraId="6AB8097F" w14:textId="3AB0C4EB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wspiera nauczycieli, wychowawców, innych psychologów czy pedagogów, którym trudno jest wspierać uczniów w związku z tym, że sami przeżywają stan silnego przygnębienia, przemęczenia lub przechodzą inny kryzys psychiczny </w:t>
      </w:r>
      <w:r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(</w:t>
      </w:r>
      <w:r w:rsidR="00E05925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„MŁODE GŁOWY. Otwarcie o zdrowiu psychicznym” aut. J. Flis, M. Dębski</w:t>
      </w:r>
      <w:r w:rsidR="006D6D8C" w:rsidRPr="00CE1831">
        <w:rPr>
          <w:rFonts w:ascii="Arial" w:hAnsi="Arial" w:cs="Arial"/>
          <w:i/>
          <w:sz w:val="24"/>
          <w:szCs w:val="24"/>
          <w:shd w:val="clear" w:color="auto" w:fill="FFFFFF" w:themeFill="background1"/>
        </w:rPr>
        <w:t>, Badanie jakości życia dzieci i młodzieży, perspektywa dzieci (2021) i ich rodziców (2022). Obszar – samopoczucie psychiczne. Raport Rzecznika Praw Dziecka)</w:t>
      </w:r>
      <w:r w:rsidR="006D6D8C" w:rsidRPr="00CE1831">
        <w:rPr>
          <w:rFonts w:ascii="Arial" w:hAnsi="Arial" w:cs="Arial"/>
          <w:i/>
          <w:sz w:val="24"/>
          <w:szCs w:val="24"/>
        </w:rPr>
        <w:t>.</w:t>
      </w:r>
    </w:p>
    <w:p w14:paraId="31513896" w14:textId="77777777" w:rsidR="000B7807" w:rsidRPr="00CE1831" w:rsidRDefault="00030138" w:rsidP="00CE1831">
      <w:pPr>
        <w:pStyle w:val="Akapitzlist"/>
        <w:numPr>
          <w:ilvl w:val="0"/>
          <w:numId w:val="25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promuje budowanie dobrych, wzajemnych relacji pomiędzy wszystkimi grupami społeczności </w:t>
      </w:r>
      <w:proofErr w:type="gramStart"/>
      <w:r w:rsidRPr="00CE1831">
        <w:rPr>
          <w:rFonts w:ascii="Arial" w:hAnsi="Arial" w:cs="Arial"/>
          <w:sz w:val="24"/>
          <w:szCs w:val="24"/>
        </w:rPr>
        <w:t>szkolnej,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jako czynnika zwiększającego skuteczność i efektywność udzielanego wsparcia.</w:t>
      </w:r>
    </w:p>
    <w:p w14:paraId="2488578B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DE6E04B" w14:textId="0CF4C077" w:rsidR="004635B4" w:rsidRPr="00CE1831" w:rsidRDefault="004635B4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Pedagog specjalny: </w:t>
      </w:r>
    </w:p>
    <w:p w14:paraId="1FC0C0D0" w14:textId="40D9EEBE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rozpoznaje wraz z wychowawcami indywidualne potrzeby uczniów oraz analizuje przyczyny niepowodzeń szkolnych,</w:t>
      </w:r>
    </w:p>
    <w:p w14:paraId="258B8078" w14:textId="0771C372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określa formy i sposoby udzielania uczniom pomocy psychologiczno-pedagogicznej odpowiednio do rozpoznanych potrzeb,</w:t>
      </w:r>
    </w:p>
    <w:p w14:paraId="7E10B65C" w14:textId="3186F02F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organizuje i prowadzi różne formy pomocy psychologiczno-pedagogicznej dla uczniów i rodziców,</w:t>
      </w:r>
    </w:p>
    <w:p w14:paraId="6230DC3C" w14:textId="16AD81B7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udziela uczniom pomocy pedagogicznej w formach odpowiednich do rozpoznanych potrzeb,</w:t>
      </w:r>
    </w:p>
    <w:p w14:paraId="7FCF89FC" w14:textId="79BA9817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57ED8CCB" w14:textId="1C541DA2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pomaga rodzicom i nauczycielom w rozwijaniu indywidualnych predyspozycji i uzdolnień uczniów,</w:t>
      </w:r>
    </w:p>
    <w:p w14:paraId="4767E197" w14:textId="7A48E39B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wspiera działania opiekuńczo-wychowawcze nauczycieli wynikające z programu wychowawczo-profilaktycznego szkoły,</w:t>
      </w:r>
    </w:p>
    <w:p w14:paraId="155CF26D" w14:textId="035B6ED1" w:rsidR="004635B4" w:rsidRPr="00CE1831" w:rsidRDefault="004635B4" w:rsidP="00CE1831">
      <w:pPr>
        <w:pStyle w:val="Akapitzlist"/>
        <w:numPr>
          <w:ilvl w:val="0"/>
          <w:numId w:val="4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spotkaniach Zespołu Wychowawczego</w:t>
      </w:r>
      <w:r w:rsidR="005B5BF8" w:rsidRPr="00CE1831">
        <w:rPr>
          <w:rFonts w:ascii="Arial" w:hAnsi="Arial" w:cs="Arial"/>
          <w:sz w:val="24"/>
          <w:szCs w:val="24"/>
        </w:rPr>
        <w:t>.</w:t>
      </w:r>
    </w:p>
    <w:p w14:paraId="5E220645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3F4981B" w14:textId="26FD4A8F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Rodzice:</w:t>
      </w:r>
    </w:p>
    <w:p w14:paraId="297BED78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współtworzą Szkolny Program Wychowawczo-Profilaktyczny</w:t>
      </w:r>
      <w:r w:rsidRPr="00CE1831">
        <w:rPr>
          <w:rFonts w:ascii="Arial" w:hAnsi="Arial" w:cs="Arial"/>
          <w:i/>
          <w:sz w:val="24"/>
          <w:szCs w:val="24"/>
        </w:rPr>
        <w:t>.</w:t>
      </w:r>
    </w:p>
    <w:p w14:paraId="1251EE23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uczestniczą w diagnozowaniu pracy wychowawczej szkoły,</w:t>
      </w:r>
    </w:p>
    <w:p w14:paraId="6C296A83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uczestniczą w poszukiwaniu nowych rozwiązań na rzecz budowania szkolnego systemu ochrony zdrowia psychicznego uczniów,</w:t>
      </w:r>
    </w:p>
    <w:p w14:paraId="0BE80D78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uczestniczą w wywiadówkach organizowanych przez szkołę,</w:t>
      </w:r>
    </w:p>
    <w:p w14:paraId="60595B08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zasięgają informacji na temat swoich dzieci w szkole,</w:t>
      </w:r>
    </w:p>
    <w:p w14:paraId="5F0622B6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współpracują z wychowawcą klasy i innymi nauczycielami uczącymi w klasie,</w:t>
      </w:r>
    </w:p>
    <w:p w14:paraId="096E9409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dbają o właściwą formę spędzania czasu wolnego przez uczniów,</w:t>
      </w:r>
    </w:p>
    <w:p w14:paraId="7231D0AB" w14:textId="77777777" w:rsidR="000B7807" w:rsidRPr="00CE1831" w:rsidRDefault="00030138" w:rsidP="00CE1831">
      <w:pPr>
        <w:pStyle w:val="Akapitzlist"/>
        <w:numPr>
          <w:ilvl w:val="0"/>
          <w:numId w:val="26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Rada Rodziców ‒ uchwala w porozumieniu z Radą Pedagogiczną Szkolny Program Wychowawczo-Profilaktyczny.</w:t>
      </w:r>
    </w:p>
    <w:p w14:paraId="68D76E4D" w14:textId="77777777" w:rsidR="008F66B8" w:rsidRPr="00CE1831" w:rsidRDefault="008F66B8" w:rsidP="00CE1831">
      <w:pPr>
        <w:pStyle w:val="Akapitzlist"/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7C1F212F" w14:textId="5A57795B" w:rsidR="000B7807" w:rsidRPr="00CE1831" w:rsidRDefault="00030138" w:rsidP="00CE1831">
      <w:pPr>
        <w:pStyle w:val="Akapitzlist"/>
        <w:numPr>
          <w:ilvl w:val="0"/>
          <w:numId w:val="1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Samorząd uczniowski</w:t>
      </w:r>
      <w:r w:rsidRPr="00CE1831">
        <w:rPr>
          <w:rFonts w:ascii="Arial" w:hAnsi="Arial" w:cs="Arial"/>
          <w:sz w:val="24"/>
          <w:szCs w:val="24"/>
        </w:rPr>
        <w:t>:</w:t>
      </w:r>
    </w:p>
    <w:p w14:paraId="51490C06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jest inspiratorem i organizatorem życia kulturalnego uczniów szkoły, działalności oświatowej, sportowej oraz rozrywkowej zgodnie z własnymi potrzebami i możliwościami organizacyjnymi w porozumieniu z dyrektorem,</w:t>
      </w:r>
    </w:p>
    <w:p w14:paraId="7A5F1712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uczestniczy w diagnozowaniu sytuacji wychowawczej szkoły,</w:t>
      </w:r>
    </w:p>
    <w:p w14:paraId="2D050606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uczestniczy w poszukiwaniu nowych rozwiązań na rzecz budowania szkolnego systemu ochrony zdrowia psychicznego uczniów,</w:t>
      </w:r>
    </w:p>
    <w:p w14:paraId="34C4F104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współpracuje z Zespołem Wychowawców i Radą Pedagogiczną, </w:t>
      </w:r>
    </w:p>
    <w:p w14:paraId="025F0252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prowadzi akcje pomocy dla potrzebujących kolegów, </w:t>
      </w:r>
    </w:p>
    <w:p w14:paraId="11E8AB6E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reprezentuje postawy i potrzeby środowiska uczniowskiego,</w:t>
      </w:r>
    </w:p>
    <w:p w14:paraId="260551D0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propaguje ideę samorządności oraz wychowania w demokracji,</w:t>
      </w:r>
    </w:p>
    <w:p w14:paraId="3520618B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dba o dobre imię i honor szkoły oraz wzbogaca jej tradycję,</w:t>
      </w:r>
    </w:p>
    <w:p w14:paraId="364AE830" w14:textId="77777777" w:rsidR="000B7807" w:rsidRPr="00CE1831" w:rsidRDefault="00030138" w:rsidP="00CE1831">
      <w:pPr>
        <w:pStyle w:val="Akapitzlist"/>
        <w:numPr>
          <w:ilvl w:val="0"/>
          <w:numId w:val="27"/>
        </w:numPr>
        <w:spacing w:before="100" w:after="10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może podejmować działania z zakresu wolontariatu.</w:t>
      </w:r>
    </w:p>
    <w:p w14:paraId="0179EDB6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55CAC7C" w14:textId="1EE40B83" w:rsidR="00F462E3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IX</w:t>
      </w:r>
      <w:r w:rsidR="00030138" w:rsidRPr="00CE1831">
        <w:rPr>
          <w:rFonts w:ascii="Arial" w:hAnsi="Arial" w:cs="Arial"/>
          <w:b/>
          <w:sz w:val="24"/>
          <w:szCs w:val="24"/>
        </w:rPr>
        <w:t>. Szczegółowe cele wychowawcze do realizacji w roku szkolnym</w:t>
      </w:r>
      <w:r w:rsidR="00F462E3" w:rsidRPr="00CE1831">
        <w:rPr>
          <w:rFonts w:ascii="Arial" w:hAnsi="Arial" w:cs="Arial"/>
          <w:b/>
          <w:sz w:val="24"/>
          <w:szCs w:val="24"/>
        </w:rPr>
        <w:t xml:space="preserve"> 202</w:t>
      </w:r>
      <w:r w:rsidR="00722A3D" w:rsidRPr="00CE1831">
        <w:rPr>
          <w:rFonts w:ascii="Arial" w:hAnsi="Arial" w:cs="Arial"/>
          <w:b/>
          <w:sz w:val="24"/>
          <w:szCs w:val="24"/>
        </w:rPr>
        <w:t>6</w:t>
      </w:r>
      <w:r w:rsidR="00F462E3" w:rsidRPr="00CE1831">
        <w:rPr>
          <w:rFonts w:ascii="Arial" w:hAnsi="Arial" w:cs="Arial"/>
          <w:b/>
          <w:sz w:val="24"/>
          <w:szCs w:val="24"/>
        </w:rPr>
        <w:t>/202</w:t>
      </w:r>
      <w:r w:rsidR="00722A3D" w:rsidRPr="00CE1831">
        <w:rPr>
          <w:rFonts w:ascii="Arial" w:hAnsi="Arial" w:cs="Arial"/>
          <w:b/>
          <w:sz w:val="24"/>
          <w:szCs w:val="24"/>
        </w:rPr>
        <w:t>7</w:t>
      </w:r>
    </w:p>
    <w:p w14:paraId="2A5A4E21" w14:textId="66751969" w:rsidR="00527FC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Szczegółowe cele do pracy w danym roku szkolnym będą wynikały z diagnozy przeprowadzonej w szkole, w tym ewaluacji dotychczasowego programu wychowawczo-profilaktycznego, z</w:t>
      </w:r>
      <w:r w:rsidR="00025DDE"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 xml:space="preserve">uwzględnieniem wytycznych </w:t>
      </w:r>
      <w:proofErr w:type="spellStart"/>
      <w:r w:rsidRPr="00CE1831">
        <w:rPr>
          <w:rFonts w:ascii="Arial" w:hAnsi="Arial" w:cs="Arial"/>
          <w:sz w:val="24"/>
          <w:szCs w:val="24"/>
        </w:rPr>
        <w:t>MEiN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w zakresie ochrony zdrowia psychicznego uczniów</w:t>
      </w:r>
      <w:r w:rsidR="00E03A6B" w:rsidRPr="00CE1831">
        <w:rPr>
          <w:rFonts w:ascii="Arial" w:hAnsi="Arial" w:cs="Arial"/>
          <w:sz w:val="24"/>
          <w:szCs w:val="24"/>
        </w:rPr>
        <w:t xml:space="preserve"> </w:t>
      </w:r>
      <w:r w:rsidR="00E03A6B" w:rsidRPr="00CE1831">
        <w:rPr>
          <w:rFonts w:ascii="Arial" w:hAnsi="Arial" w:cs="Arial"/>
          <w:sz w:val="24"/>
          <w:szCs w:val="24"/>
          <w:shd w:val="clear" w:color="auto" w:fill="FFFFFF" w:themeFill="background1"/>
        </w:rPr>
        <w:t>oraz rekomendacji zawartych w raporcie „MŁODE GŁOWY. Otwarcie o zdrowiu psychicznym” aut. J. Flis, M. Dębski.</w:t>
      </w:r>
      <w:r w:rsidRPr="00CE1831">
        <w:rPr>
          <w:rFonts w:ascii="Arial" w:hAnsi="Arial" w:cs="Arial"/>
          <w:sz w:val="24"/>
          <w:szCs w:val="24"/>
        </w:rPr>
        <w:t xml:space="preserve"> Odniesienie do poszczególnych sfer rozwoju pozwoli harmonijnie oddziaływać na rozwój uczniów w poszczególnych obszarach. </w:t>
      </w:r>
    </w:p>
    <w:p w14:paraId="05AB129F" w14:textId="619CCEE3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OBSZAR ROZWOJU INTELEKTUALNEGO</w:t>
      </w:r>
    </w:p>
    <w:p w14:paraId="0EF60614" w14:textId="77777777" w:rsidR="000B7807" w:rsidRPr="00CE1831" w:rsidRDefault="00030138" w:rsidP="00CE1831">
      <w:pPr>
        <w:pStyle w:val="Akapitzlist"/>
        <w:numPr>
          <w:ilvl w:val="0"/>
          <w:numId w:val="29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Rozpoznanie i rozwijanie możliwości, uzdolnień i zainteresowań uczniów.</w:t>
      </w:r>
    </w:p>
    <w:p w14:paraId="0F53D61B" w14:textId="177903F8" w:rsidR="000B7807" w:rsidRPr="00CE1831" w:rsidRDefault="00030138" w:rsidP="00CE1831">
      <w:pPr>
        <w:pStyle w:val="Akapitzlist"/>
        <w:numPr>
          <w:ilvl w:val="0"/>
          <w:numId w:val="2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Zwiększenie udziału uczniów w zajęciach pozalekcyjnych. </w:t>
      </w:r>
    </w:p>
    <w:p w14:paraId="1E497D10" w14:textId="77777777" w:rsidR="000B7807" w:rsidRPr="00CE1831" w:rsidRDefault="00030138" w:rsidP="00CE1831">
      <w:pPr>
        <w:pStyle w:val="Akapitzlist"/>
        <w:numPr>
          <w:ilvl w:val="0"/>
          <w:numId w:val="2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Wszyscy uczniowie wymagający wsparcia uzyskają pomoc w odpowiedniej formie. </w:t>
      </w:r>
    </w:p>
    <w:p w14:paraId="044F8B95" w14:textId="08C6CB64" w:rsidR="000B7807" w:rsidRPr="00CE1831" w:rsidRDefault="00030138" w:rsidP="00CE1831">
      <w:pPr>
        <w:pStyle w:val="Akapitzlist"/>
        <w:numPr>
          <w:ilvl w:val="0"/>
          <w:numId w:val="2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Poprawa frekwencji uczniów na zajęciach lekcyjnych. Przyjęto standard: </w:t>
      </w:r>
      <w:r w:rsidR="000464F0" w:rsidRPr="00CE1831">
        <w:rPr>
          <w:rFonts w:ascii="Arial" w:hAnsi="Arial" w:cs="Arial"/>
          <w:sz w:val="24"/>
          <w:szCs w:val="24"/>
        </w:rPr>
        <w:t xml:space="preserve">98% </w:t>
      </w:r>
      <w:r w:rsidRPr="00CE1831">
        <w:rPr>
          <w:rFonts w:ascii="Arial" w:hAnsi="Arial" w:cs="Arial"/>
          <w:sz w:val="24"/>
          <w:szCs w:val="24"/>
        </w:rPr>
        <w:t>uczniów systematycznie realizuje obowiązek szkolny.</w:t>
      </w:r>
    </w:p>
    <w:p w14:paraId="7FCA4ECC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AA9284" w14:textId="0DE75C3D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OBSZAR ROZWOJU SPOŁECZNEGO: </w:t>
      </w:r>
    </w:p>
    <w:p w14:paraId="7CC3C56A" w14:textId="32958AB7" w:rsidR="000B7807" w:rsidRPr="00CE1831" w:rsidRDefault="00030138" w:rsidP="00CE1831">
      <w:pPr>
        <w:pStyle w:val="Akapitzlist"/>
        <w:numPr>
          <w:ilvl w:val="0"/>
          <w:numId w:val="31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Integracja zespołów klasowych. Przeprowadzen</w:t>
      </w:r>
      <w:r w:rsidR="000464F0" w:rsidRPr="00CE1831">
        <w:rPr>
          <w:rFonts w:ascii="Arial" w:hAnsi="Arial" w:cs="Arial"/>
          <w:sz w:val="24"/>
          <w:szCs w:val="24"/>
        </w:rPr>
        <w:t>ie</w:t>
      </w:r>
      <w:r w:rsidRPr="00CE1831">
        <w:rPr>
          <w:rFonts w:ascii="Arial" w:hAnsi="Arial" w:cs="Arial"/>
          <w:sz w:val="24"/>
          <w:szCs w:val="24"/>
        </w:rPr>
        <w:t xml:space="preserve"> zajęć integracyjnych w klasach I.</w:t>
      </w:r>
    </w:p>
    <w:p w14:paraId="7D797043" w14:textId="51D83940" w:rsidR="000B7807" w:rsidRPr="00CE1831" w:rsidRDefault="00030138" w:rsidP="00CE1831">
      <w:pPr>
        <w:pStyle w:val="Akapitzlist"/>
        <w:numPr>
          <w:ilvl w:val="0"/>
          <w:numId w:val="3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Reintegracja w klasach wyższych.</w:t>
      </w:r>
    </w:p>
    <w:p w14:paraId="36D4A4D0" w14:textId="10F894EE" w:rsidR="000B7807" w:rsidRPr="00CE1831" w:rsidRDefault="00030138" w:rsidP="00CE1831">
      <w:pPr>
        <w:pStyle w:val="Akapitzlist"/>
        <w:numPr>
          <w:ilvl w:val="0"/>
          <w:numId w:val="3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Rozumienie i respektowanie obowiązujących norm. W roku szkolnym </w:t>
      </w:r>
      <w:r w:rsidR="005F711F" w:rsidRPr="00CE1831">
        <w:rPr>
          <w:rFonts w:ascii="Arial" w:hAnsi="Arial" w:cs="Arial"/>
          <w:sz w:val="24"/>
          <w:szCs w:val="24"/>
        </w:rPr>
        <w:t>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="005F711F" w:rsidRPr="00CE1831">
        <w:rPr>
          <w:rFonts w:ascii="Arial" w:hAnsi="Arial" w:cs="Arial"/>
          <w:sz w:val="24"/>
          <w:szCs w:val="24"/>
        </w:rPr>
        <w:t>/202</w:t>
      </w:r>
      <w:r w:rsidR="00722A3D" w:rsidRPr="00CE1831">
        <w:rPr>
          <w:rFonts w:ascii="Arial" w:hAnsi="Arial" w:cs="Arial"/>
          <w:sz w:val="24"/>
          <w:szCs w:val="24"/>
        </w:rPr>
        <w:t>7</w:t>
      </w:r>
      <w:r w:rsidRPr="00CE1831">
        <w:rPr>
          <w:rFonts w:ascii="Arial" w:hAnsi="Arial" w:cs="Arial"/>
          <w:sz w:val="24"/>
          <w:szCs w:val="24"/>
        </w:rPr>
        <w:t xml:space="preserve"> przyjęto standard: powyżej 90% uczniów przestrzega szkolnych norm i zasad. </w:t>
      </w:r>
    </w:p>
    <w:p w14:paraId="16C39DC0" w14:textId="77777777" w:rsidR="000B7807" w:rsidRPr="00CE1831" w:rsidRDefault="00030138" w:rsidP="00CE1831">
      <w:pPr>
        <w:pStyle w:val="Akapitzlist"/>
        <w:numPr>
          <w:ilvl w:val="0"/>
          <w:numId w:val="30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Rozwijanie postaw prospołecznych i działań w zakresie wolontariatu. </w:t>
      </w:r>
    </w:p>
    <w:p w14:paraId="542BA0A3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06DE60" w14:textId="0F3DE29F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OBSZAR ROZWOJU FIZYCZNEGO</w:t>
      </w:r>
    </w:p>
    <w:p w14:paraId="718DC830" w14:textId="77777777" w:rsidR="000B7807" w:rsidRPr="00CE1831" w:rsidRDefault="00030138" w:rsidP="00CE1831">
      <w:pPr>
        <w:pStyle w:val="Akapitzlist"/>
        <w:numPr>
          <w:ilvl w:val="0"/>
          <w:numId w:val="33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Kształtowanie umiejętności podejmowania i realizacji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prozdrowotnych.</w:t>
      </w:r>
    </w:p>
    <w:p w14:paraId="6745C5EE" w14:textId="7D05F4D1" w:rsidR="000B7807" w:rsidRPr="00CE1831" w:rsidRDefault="00030138" w:rsidP="00CE1831">
      <w:pPr>
        <w:pStyle w:val="Akapitzlist"/>
        <w:numPr>
          <w:ilvl w:val="0"/>
          <w:numId w:val="32"/>
        </w:numPr>
        <w:spacing w:before="100" w:after="100"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 I półroczu wszyscy wychowawcy przeprowadzą godziny zajęć sprzyjających kształtowaniu postaw prozdrowotnych</w:t>
      </w:r>
      <w:r w:rsidR="000464F0" w:rsidRPr="00CE1831">
        <w:rPr>
          <w:rFonts w:ascii="Arial" w:hAnsi="Arial" w:cs="Arial"/>
          <w:sz w:val="24"/>
          <w:szCs w:val="24"/>
        </w:rPr>
        <w:t xml:space="preserve"> zgodnie z założeniami</w:t>
      </w:r>
      <w:r w:rsidRPr="00CE1831">
        <w:rPr>
          <w:rFonts w:ascii="Arial" w:hAnsi="Arial" w:cs="Arial"/>
          <w:sz w:val="24"/>
          <w:szCs w:val="24"/>
        </w:rPr>
        <w:t>.</w:t>
      </w:r>
    </w:p>
    <w:p w14:paraId="7AC73C42" w14:textId="77777777" w:rsidR="000B7807" w:rsidRPr="00CE1831" w:rsidRDefault="00030138" w:rsidP="00CE1831">
      <w:pPr>
        <w:pStyle w:val="Akapitzlist"/>
        <w:numPr>
          <w:ilvl w:val="0"/>
          <w:numId w:val="32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100% uczniów jest świadomych zależności pomiędzy odpowiednim stylem życia a zdrowiem.</w:t>
      </w:r>
    </w:p>
    <w:p w14:paraId="1B5836A1" w14:textId="083C1D06" w:rsidR="000B7807" w:rsidRPr="00CE1831" w:rsidRDefault="00030138" w:rsidP="00CE1831">
      <w:pPr>
        <w:pStyle w:val="Akapitzlist"/>
        <w:numPr>
          <w:ilvl w:val="0"/>
          <w:numId w:val="32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100% uczniów zna zasady ochrony zdrowia psychicznego (w tym w sytuacji kryzysowej) oraz czynniki chroniące przed zagrożeniami wynikającymi z długotrwałej izolacji społecznej,</w:t>
      </w:r>
    </w:p>
    <w:p w14:paraId="2D6FDFA5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347749" w14:textId="28BE73DE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OBSZAR ROZWOJU EMOCJONALNEGO</w:t>
      </w:r>
    </w:p>
    <w:p w14:paraId="51D0F938" w14:textId="77777777" w:rsidR="000B7807" w:rsidRPr="00CE1831" w:rsidRDefault="00030138" w:rsidP="00CE1831">
      <w:pPr>
        <w:pStyle w:val="Akapitzlist"/>
        <w:numPr>
          <w:ilvl w:val="0"/>
          <w:numId w:val="35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Kształtowanie pozytywnego obrazu własnej osoby.</w:t>
      </w:r>
    </w:p>
    <w:p w14:paraId="58F5C10B" w14:textId="6556B0B3" w:rsidR="000B7807" w:rsidRPr="00CE1831" w:rsidRDefault="00030138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Przeprowadzenie zajęć </w:t>
      </w:r>
      <w:proofErr w:type="spellStart"/>
      <w:r w:rsidRPr="00CE1831">
        <w:rPr>
          <w:rFonts w:ascii="Arial" w:hAnsi="Arial" w:cs="Arial"/>
          <w:sz w:val="24"/>
          <w:szCs w:val="24"/>
        </w:rPr>
        <w:t>psychoedukacyjnych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w klasach na temat umiejętności samooceny i rozpoznawania swoich predyspozycji.</w:t>
      </w:r>
    </w:p>
    <w:p w14:paraId="66FBABD2" w14:textId="145661C9" w:rsidR="000B7807" w:rsidRPr="00CE1831" w:rsidRDefault="00030138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Przeprowadzenie </w:t>
      </w:r>
      <w:r w:rsidR="000464F0" w:rsidRPr="00CE1831">
        <w:rPr>
          <w:rFonts w:ascii="Arial" w:hAnsi="Arial" w:cs="Arial"/>
          <w:sz w:val="24"/>
          <w:szCs w:val="24"/>
        </w:rPr>
        <w:t>zajęć</w:t>
      </w:r>
      <w:r w:rsidRPr="00CE1831">
        <w:rPr>
          <w:rFonts w:ascii="Arial" w:hAnsi="Arial" w:cs="Arial"/>
          <w:sz w:val="24"/>
          <w:szCs w:val="24"/>
        </w:rPr>
        <w:t xml:space="preserve"> kształcących umiejętność rozpoznawania własnych emocji.</w:t>
      </w:r>
    </w:p>
    <w:p w14:paraId="5FFB758C" w14:textId="77777777" w:rsidR="000B7807" w:rsidRPr="00CE1831" w:rsidRDefault="00030138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100% uczniów potrafi wskazać swoje mocne i słabe strony. </w:t>
      </w:r>
    </w:p>
    <w:p w14:paraId="4417C266" w14:textId="0B1B0F0B" w:rsidR="00E03A6B" w:rsidRPr="00CE1831" w:rsidRDefault="00E03A6B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100% uczniów potrafi wskazać obszary sprawczości.</w:t>
      </w:r>
    </w:p>
    <w:p w14:paraId="4CDE9173" w14:textId="41A08378" w:rsidR="00E03A6B" w:rsidRPr="00CE1831" w:rsidRDefault="00E03A6B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100% uczniów wie, do kogo może zwrócić się o pomoc w razie stwierdzenia pogorszenia nastroju, przemęczenia, pogorszenia kondycji psychicznej.</w:t>
      </w:r>
    </w:p>
    <w:p w14:paraId="4CD96908" w14:textId="77777777" w:rsidR="000B7807" w:rsidRPr="00CE1831" w:rsidRDefault="00030138" w:rsidP="00CE1831">
      <w:pPr>
        <w:pStyle w:val="Akapitzlist"/>
        <w:numPr>
          <w:ilvl w:val="0"/>
          <w:numId w:val="34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98% uczniów potrafi wskazać konstruktywne sposoby rozwijania swoich predyspozycji i pokonywania potencjalnych trudności. </w:t>
      </w:r>
    </w:p>
    <w:p w14:paraId="2EEBC18C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4B9F2455" w14:textId="071CEFD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OBSZAR ROZWOJU </w:t>
      </w:r>
      <w:r w:rsidR="001756C3" w:rsidRPr="00CE1831">
        <w:rPr>
          <w:rFonts w:ascii="Arial" w:hAnsi="Arial" w:cs="Arial"/>
          <w:b/>
          <w:bCs/>
          <w:sz w:val="24"/>
          <w:szCs w:val="24"/>
        </w:rPr>
        <w:t>MORALNEGO</w:t>
      </w:r>
    </w:p>
    <w:p w14:paraId="3341B536" w14:textId="77777777" w:rsidR="000B7807" w:rsidRPr="00CE1831" w:rsidRDefault="00030138" w:rsidP="00CE1831">
      <w:pPr>
        <w:pStyle w:val="Akapitzlist"/>
        <w:numPr>
          <w:ilvl w:val="0"/>
          <w:numId w:val="37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Upowszechnienie wiedzy na temat obowiązujących w szkole norm i wartości.</w:t>
      </w:r>
    </w:p>
    <w:p w14:paraId="7AD19468" w14:textId="141F2748" w:rsidR="000B7807" w:rsidRPr="00CE1831" w:rsidRDefault="00030138" w:rsidP="00CE1831">
      <w:pPr>
        <w:pStyle w:val="Akapitzlist"/>
        <w:numPr>
          <w:ilvl w:val="0"/>
          <w:numId w:val="36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 </w:t>
      </w:r>
      <w:r w:rsidR="000464F0" w:rsidRPr="00CE1831">
        <w:rPr>
          <w:rFonts w:ascii="Arial" w:hAnsi="Arial" w:cs="Arial"/>
          <w:sz w:val="24"/>
          <w:szCs w:val="24"/>
        </w:rPr>
        <w:t>30.09.202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Pr="00CE1831">
        <w:rPr>
          <w:rFonts w:ascii="Arial" w:hAnsi="Arial" w:cs="Arial"/>
          <w:sz w:val="24"/>
          <w:szCs w:val="24"/>
        </w:rPr>
        <w:t xml:space="preserve"> r. wychowawcy zapoznają uczniów i rodziców z systemem wartości przyjętych w koncepcji pracy szkoły oraz regulacjami prawa wewnątrzszkolnego. </w:t>
      </w:r>
    </w:p>
    <w:p w14:paraId="55375809" w14:textId="7EBF4AAB" w:rsidR="000B7807" w:rsidRPr="00CE1831" w:rsidRDefault="00030138" w:rsidP="00CE1831">
      <w:pPr>
        <w:pStyle w:val="Akapitzlist"/>
        <w:numPr>
          <w:ilvl w:val="0"/>
          <w:numId w:val="36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Poprawa relacji pomiędzy pracownikami szkoły i uczniami. W roku szkolny</w:t>
      </w:r>
      <w:r w:rsidR="000464F0" w:rsidRPr="00CE1831">
        <w:rPr>
          <w:rFonts w:ascii="Arial" w:hAnsi="Arial" w:cs="Arial"/>
          <w:sz w:val="24"/>
          <w:szCs w:val="24"/>
        </w:rPr>
        <w:t>m 202</w:t>
      </w:r>
      <w:r w:rsidR="00722A3D" w:rsidRPr="00CE1831">
        <w:rPr>
          <w:rFonts w:ascii="Arial" w:hAnsi="Arial" w:cs="Arial"/>
          <w:sz w:val="24"/>
          <w:szCs w:val="24"/>
        </w:rPr>
        <w:t>6</w:t>
      </w:r>
      <w:r w:rsidR="000464F0" w:rsidRPr="00CE1831">
        <w:rPr>
          <w:rFonts w:ascii="Arial" w:hAnsi="Arial" w:cs="Arial"/>
          <w:sz w:val="24"/>
          <w:szCs w:val="24"/>
        </w:rPr>
        <w:t>/202</w:t>
      </w:r>
      <w:r w:rsidR="00722A3D" w:rsidRPr="00CE1831">
        <w:rPr>
          <w:rFonts w:ascii="Arial" w:hAnsi="Arial" w:cs="Arial"/>
          <w:sz w:val="24"/>
          <w:szCs w:val="24"/>
        </w:rPr>
        <w:t>7</w:t>
      </w:r>
      <w:r w:rsidR="000464F0"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 xml:space="preserve">90% uczniów w swoich </w:t>
      </w:r>
      <w:proofErr w:type="spellStart"/>
      <w:r w:rsidRPr="00CE1831">
        <w:rPr>
          <w:rFonts w:ascii="Arial" w:hAnsi="Arial" w:cs="Arial"/>
          <w:sz w:val="24"/>
          <w:szCs w:val="24"/>
        </w:rPr>
        <w:t>zachowaniach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kieruje się normami wynikającymi z przyjętych w szkole wartości.</w:t>
      </w:r>
    </w:p>
    <w:p w14:paraId="5F2255F7" w14:textId="77777777" w:rsidR="008F66B8" w:rsidRPr="00CE1831" w:rsidRDefault="008F66B8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204CC3B" w14:textId="28244CC9" w:rsidR="008F66B8" w:rsidRPr="00CE1831" w:rsidRDefault="005E404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X</w:t>
      </w:r>
      <w:r w:rsidR="00030138" w:rsidRPr="00CE1831">
        <w:rPr>
          <w:rFonts w:ascii="Arial" w:hAnsi="Arial" w:cs="Arial"/>
          <w:b/>
          <w:sz w:val="24"/>
          <w:szCs w:val="24"/>
        </w:rPr>
        <w:t xml:space="preserve">. </w:t>
      </w:r>
      <w:r w:rsidR="002D3372" w:rsidRPr="00CE1831">
        <w:rPr>
          <w:rFonts w:ascii="Arial" w:hAnsi="Arial" w:cs="Arial"/>
          <w:b/>
          <w:sz w:val="24"/>
          <w:szCs w:val="24"/>
        </w:rPr>
        <w:t>Planowane zadania wychowawczo – profilaktyczne</w:t>
      </w:r>
    </w:p>
    <w:p w14:paraId="39383EF9" w14:textId="796425ED" w:rsidR="000B7807" w:rsidRPr="00CE1831" w:rsidRDefault="000B7807" w:rsidP="00CE1831">
      <w:pPr>
        <w:spacing w:before="100" w:after="10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13365C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lastRenderedPageBreak/>
        <w:t>1. Cel: Propagowanie zdrowego stylu życia</w:t>
      </w:r>
    </w:p>
    <w:tbl>
      <w:tblPr>
        <w:tblW w:w="13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9"/>
        <w:gridCol w:w="4394"/>
        <w:gridCol w:w="1276"/>
        <w:gridCol w:w="1446"/>
        <w:gridCol w:w="2239"/>
        <w:gridCol w:w="2155"/>
      </w:tblGrid>
      <w:tr w:rsidR="002D3372" w:rsidRPr="00CE1831" w14:paraId="5B21357F" w14:textId="77777777" w:rsidTr="00AA23E8">
        <w:tc>
          <w:tcPr>
            <w:tcW w:w="2269" w:type="dxa"/>
            <w:shd w:val="clear" w:color="auto" w:fill="D9D9D9"/>
            <w:vAlign w:val="center"/>
          </w:tcPr>
          <w:p w14:paraId="581930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Zadania do realizacji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596B55B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Sposoby realizacji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05C46DC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Klasy</w:t>
            </w:r>
          </w:p>
        </w:tc>
        <w:tc>
          <w:tcPr>
            <w:tcW w:w="1446" w:type="dxa"/>
            <w:shd w:val="clear" w:color="auto" w:fill="D9D9D9"/>
            <w:vAlign w:val="center"/>
          </w:tcPr>
          <w:p w14:paraId="5BB34CE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2239" w:type="dxa"/>
            <w:shd w:val="clear" w:color="auto" w:fill="D9D9D9"/>
            <w:vAlign w:val="center"/>
          </w:tcPr>
          <w:p w14:paraId="0899C77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2155" w:type="dxa"/>
            <w:shd w:val="clear" w:color="auto" w:fill="D9D9D9"/>
            <w:vAlign w:val="center"/>
          </w:tcPr>
          <w:p w14:paraId="0E868EC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56E005BA" w14:textId="77777777" w:rsidTr="00AA23E8">
        <w:tc>
          <w:tcPr>
            <w:tcW w:w="2269" w:type="dxa"/>
            <w:shd w:val="clear" w:color="auto" w:fill="FFFFFF"/>
          </w:tcPr>
          <w:p w14:paraId="240E3FF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B9107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1. Rozwijanie u uczniów potrzeby dbania o higienę ciała i umysłu</w:t>
            </w:r>
          </w:p>
        </w:tc>
        <w:tc>
          <w:tcPr>
            <w:tcW w:w="4394" w:type="dxa"/>
            <w:shd w:val="clear" w:color="auto" w:fill="FFFFFF"/>
          </w:tcPr>
          <w:p w14:paraId="43B8A8DA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3278F5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Przeprowadzenie za pomocą metod aktywizujących tematów propagujących zdrowy styl życia na lekcjach wychowawczych </w:t>
            </w:r>
          </w:p>
          <w:p w14:paraId="1157069B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A5133E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Realizacja programu „Profilaktyka raka piersi” oraz programu zapobiegającego zakażeniom wirusem HPV </w:t>
            </w:r>
          </w:p>
          <w:p w14:paraId="38CCA7C6" w14:textId="4F7C95B6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8852A3" w14:textId="77777777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969B2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Zapewnienie opieki medycznej </w:t>
            </w:r>
          </w:p>
          <w:p w14:paraId="4BCB1769" w14:textId="38E4980E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AA2874" w14:textId="17068C3F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3F1125" w14:textId="77777777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4DF4BB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profilaktyczne HIV/AIDS </w:t>
            </w:r>
          </w:p>
          <w:p w14:paraId="4EB27EC0" w14:textId="35432982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9C3472" w14:textId="77777777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FD99B7" w14:textId="77777777" w:rsidR="00AA23E8" w:rsidRPr="00CE1831" w:rsidRDefault="00AA23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B57D45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Zwracanie uwagi na higienę, wzroku, słuchu, zębów poprzez pogadanki, instruktaż, filmy, plakaty</w:t>
            </w:r>
          </w:p>
          <w:p w14:paraId="3D937AA9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D580E1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Zapewnienie właściwego oświetlenia sztucznego i naturalnego w szkole. Stała dbałość o czystość punktów świetlnych </w:t>
            </w:r>
          </w:p>
          <w:p w14:paraId="62BE2F9F" w14:textId="0E89407A" w:rsidR="002D3372" w:rsidRPr="00CE1831" w:rsidRDefault="002D3372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7B38E0" w14:textId="77777777" w:rsidR="00AA23E8" w:rsidRPr="00CE1831" w:rsidRDefault="00AA23E8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535D89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Realizacja programu „Znamię” – rak skóry</w:t>
            </w:r>
          </w:p>
          <w:p w14:paraId="6DC27C3B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924D4C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048F9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B04986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56678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CE78E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017EC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6A577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597DA93B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361393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C55706" w14:textId="4D122F38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</w:t>
            </w:r>
            <w:r w:rsidR="00AA23E8" w:rsidRPr="00CE1831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4DAA626A" w14:textId="1C8E6C01" w:rsidR="00AA23E8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D220A2" w14:textId="7E3A9827" w:rsidR="00AA23E8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EBFDF1" w14:textId="77777777" w:rsidR="00AA23E8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876F7" w14:textId="44D21D78" w:rsidR="002D3372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22E8D040" w14:textId="75F2E5DC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691A68" w14:textId="77777777" w:rsidR="00AA23E8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9ADA2A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7560B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60CF55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2D242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D00D2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5AB7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0DF0E2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2FC56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B5510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F1FAA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3,4</w:t>
            </w:r>
          </w:p>
        </w:tc>
        <w:tc>
          <w:tcPr>
            <w:tcW w:w="1446" w:type="dxa"/>
            <w:shd w:val="clear" w:color="auto" w:fill="FFFFFF"/>
          </w:tcPr>
          <w:p w14:paraId="5F2A417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1E8037" w14:textId="497DDAA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fizyczna, psychiczna</w:t>
            </w:r>
          </w:p>
          <w:p w14:paraId="7429C63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8894E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4E3DD" w14:textId="41600BBF" w:rsidR="002D3372" w:rsidRPr="00CE1831" w:rsidRDefault="009842E5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</w:t>
            </w:r>
          </w:p>
          <w:p w14:paraId="2206C1D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25C602" w14:textId="129994D8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8EFDCEA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464145" w14:textId="6CA182DA" w:rsidR="002D3372" w:rsidRPr="00CE1831" w:rsidRDefault="009842E5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</w:t>
            </w:r>
          </w:p>
          <w:p w14:paraId="3A42E5C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7705D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2832E4" w14:textId="5DB42098" w:rsidR="002D3372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39354599" w14:textId="353CC28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0072A9" w14:textId="77777777" w:rsidR="00AA23E8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BBC04B" w14:textId="63FAAF8A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</w:t>
            </w:r>
          </w:p>
          <w:p w14:paraId="7CCCE28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1C04E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F3F47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F76DED" w14:textId="683ACDBE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</w:t>
            </w:r>
          </w:p>
          <w:p w14:paraId="5040E30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51894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0B986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E2385B" w14:textId="0A1DC375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</w:t>
            </w:r>
          </w:p>
          <w:p w14:paraId="3B98B07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FFFFFF"/>
          </w:tcPr>
          <w:p w14:paraId="6BB74C1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EE939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wg. tematyki godzin wychowawczych</w:t>
            </w:r>
          </w:p>
          <w:p w14:paraId="2FB2F34C" w14:textId="77777777" w:rsidR="009842E5" w:rsidRPr="00CE1831" w:rsidRDefault="009842E5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E87371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A08764" w14:textId="2B77C5B5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0A2AD8C8" w14:textId="685A84BC" w:rsidR="009842E5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73A3017A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953838" w14:textId="1E4D21A3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139A90D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93398D" w14:textId="77777777" w:rsidR="00AA23E8" w:rsidRPr="00CE1831" w:rsidRDefault="00AA23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ECC8A" w14:textId="590D5B23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4CB9A6B7" w14:textId="5023D294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524C10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19A420" w14:textId="093D9586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2BA18DF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58F428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9B97DF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1E0AD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5693E41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A1AFC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E231D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9E4A2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wg. tematyki przedmiotu biologii</w:t>
            </w:r>
          </w:p>
          <w:p w14:paraId="1A8F136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/>
          </w:tcPr>
          <w:p w14:paraId="7DE9406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584FEF" w14:textId="71D250AE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</w:t>
            </w:r>
          </w:p>
          <w:p w14:paraId="6EFF7DB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544078" w14:textId="71E8FDC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25CA385" w14:textId="77777777" w:rsidR="009842E5" w:rsidRPr="00CE1831" w:rsidRDefault="009842E5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5E7AA3B" w14:textId="72EC6098" w:rsidR="002D3372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oordynator program</w:t>
            </w:r>
            <w:r w:rsidRPr="00CE1831">
              <w:rPr>
                <w:rFonts w:ascii="Arial" w:hAnsi="Arial" w:cs="Arial"/>
                <w:sz w:val="24"/>
                <w:szCs w:val="24"/>
              </w:rPr>
              <w:t>u</w:t>
            </w:r>
          </w:p>
          <w:p w14:paraId="5D738619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3F38E3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81F463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7A7081" w14:textId="25F5425C" w:rsidR="002D3372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ielęgniarka</w:t>
            </w:r>
          </w:p>
          <w:p w14:paraId="0703DECC" w14:textId="77777777" w:rsidR="00AA23E8" w:rsidRPr="00CE1831" w:rsidRDefault="00AA23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A40FB0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206EE1" w14:textId="477B5A4B" w:rsidR="002D3372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edagog</w:t>
            </w:r>
          </w:p>
          <w:p w14:paraId="574D2395" w14:textId="77777777" w:rsidR="00AA23E8" w:rsidRPr="00CE1831" w:rsidRDefault="00AA23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B598C67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C00A15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2F4923" w14:textId="1664BDA1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nauczyciele, pielęgniarka</w:t>
            </w:r>
          </w:p>
          <w:p w14:paraId="6015CE6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9C4E0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69A7F2" w14:textId="51AC433E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racownicy obsługi</w:t>
            </w:r>
          </w:p>
          <w:p w14:paraId="720EE66A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AA57D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F872CC" w14:textId="427C3509" w:rsidR="002D3372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oordynator programu</w:t>
            </w:r>
          </w:p>
          <w:p w14:paraId="1358F5F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372" w:rsidRPr="00CE1831" w14:paraId="65AA513C" w14:textId="77777777" w:rsidTr="00AA23E8">
        <w:tc>
          <w:tcPr>
            <w:tcW w:w="2269" w:type="dxa"/>
            <w:shd w:val="clear" w:color="auto" w:fill="FFFFFF"/>
          </w:tcPr>
          <w:p w14:paraId="6B488EF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A207E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2. Promowanie zasad zdrowego odżywiania</w:t>
            </w:r>
          </w:p>
        </w:tc>
        <w:tc>
          <w:tcPr>
            <w:tcW w:w="4394" w:type="dxa"/>
            <w:shd w:val="clear" w:color="auto" w:fill="FFFFFF"/>
          </w:tcPr>
          <w:p w14:paraId="3816F9B9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76F3E3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Organizacja konkursów gastronomicznych, konkursów wiedzy o żywieniu</w:t>
            </w:r>
          </w:p>
          <w:p w14:paraId="427748D2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53175B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Zapewnienie uczniom udziału w przygotowaniu imprez okolicznościowych</w:t>
            </w:r>
          </w:p>
          <w:p w14:paraId="3A3C664F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2DCA27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Przeprowadzenie lekcji wychowawczych na temat właściwego odżywania się oraz następstw, jakie niesie ze sobą odchudzanie bądź nadmierne jedzenie</w:t>
            </w:r>
          </w:p>
          <w:p w14:paraId="09B111C3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032647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ze studentami medycyny IFMSA-Poland w ramach projektu „Zaburzenia odżywiania”</w:t>
            </w:r>
          </w:p>
        </w:tc>
        <w:tc>
          <w:tcPr>
            <w:tcW w:w="1276" w:type="dxa"/>
            <w:shd w:val="clear" w:color="auto" w:fill="FFFFFF"/>
          </w:tcPr>
          <w:p w14:paraId="10F8C98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59354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2,3,4 </w:t>
            </w:r>
          </w:p>
          <w:p w14:paraId="005D1BA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kl. gastro.</w:t>
            </w:r>
          </w:p>
          <w:p w14:paraId="0EFB17C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AC7FF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0B6637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00DA1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BC02F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46" w:type="dxa"/>
            <w:shd w:val="clear" w:color="auto" w:fill="FFFFFF"/>
          </w:tcPr>
          <w:p w14:paraId="24E88264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DEE9E2" w14:textId="05A71047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 społeczna</w:t>
            </w:r>
          </w:p>
          <w:p w14:paraId="30BF356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D7F39F" w14:textId="224EBE88" w:rsidR="002D3372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izyczna, psychiczna, </w:t>
            </w:r>
          </w:p>
          <w:p w14:paraId="288B6E8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1BB3BE" w14:textId="7C4505F1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</w:t>
            </w:r>
          </w:p>
        </w:tc>
        <w:tc>
          <w:tcPr>
            <w:tcW w:w="2239" w:type="dxa"/>
            <w:shd w:val="clear" w:color="auto" w:fill="FFFFFF"/>
          </w:tcPr>
          <w:p w14:paraId="769CE37A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CFA63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wg. planu pracy szkoły</w:t>
            </w:r>
          </w:p>
          <w:p w14:paraId="6827B523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537D41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tematyki godzin wychowawczych</w:t>
            </w:r>
          </w:p>
          <w:p w14:paraId="7FDDF07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5E4D1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</w:tc>
        <w:tc>
          <w:tcPr>
            <w:tcW w:w="2155" w:type="dxa"/>
            <w:shd w:val="clear" w:color="auto" w:fill="FFFFFF"/>
          </w:tcPr>
          <w:p w14:paraId="53A518D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FD78AD" w14:textId="0C9FED54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auczyciele przedmiotów gastronomicznych</w:t>
            </w:r>
          </w:p>
          <w:p w14:paraId="260B7B89" w14:textId="060CB60F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 klas</w:t>
            </w:r>
          </w:p>
          <w:p w14:paraId="218F05D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DF14F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34331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95172" w14:textId="04BBDBB2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sycholog</w:t>
            </w:r>
          </w:p>
          <w:p w14:paraId="5CD67CE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8342E7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372" w:rsidRPr="00CE1831" w14:paraId="2B07D740" w14:textId="77777777" w:rsidTr="00AA23E8">
        <w:tc>
          <w:tcPr>
            <w:tcW w:w="2269" w:type="dxa"/>
            <w:shd w:val="clear" w:color="auto" w:fill="FFFFFF"/>
          </w:tcPr>
          <w:p w14:paraId="51FB694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50293A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3. Wdrażanie do aktywnego wypoczynku i rekreacji</w:t>
            </w:r>
          </w:p>
        </w:tc>
        <w:tc>
          <w:tcPr>
            <w:tcW w:w="4394" w:type="dxa"/>
            <w:shd w:val="clear" w:color="auto" w:fill="FFFFFF"/>
          </w:tcPr>
          <w:p w14:paraId="3EE70C64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D31DF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Przestrzeganie odpowiedniej proporcji: nauka-czas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wolny,  poprzez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organizację czynnego wypoczynku: rozgrywek sportowych, wycieczek, rajdów, biwaków, Dnia Sportu, grillowanie na terenie szkoły</w:t>
            </w:r>
          </w:p>
          <w:p w14:paraId="7E305035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820129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Systematyczny udział w zajęciach wychowania fizycznego</w:t>
            </w:r>
          </w:p>
          <w:p w14:paraId="7C7337C4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2F4B0B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Praktyki zagraniczne </w:t>
            </w:r>
          </w:p>
          <w:p w14:paraId="105ED41E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20FC44C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6B9B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166F894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F1726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BED9E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12756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42323C4" w14:textId="5198FC7E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31FDD3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77282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2,3</w:t>
            </w:r>
          </w:p>
        </w:tc>
        <w:tc>
          <w:tcPr>
            <w:tcW w:w="1446" w:type="dxa"/>
            <w:shd w:val="clear" w:color="auto" w:fill="FFFFFF"/>
          </w:tcPr>
          <w:p w14:paraId="7E4B520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96C0C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Fizyczna, psychiczna, społeczna</w:t>
            </w:r>
          </w:p>
          <w:p w14:paraId="746EF51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C85AAA" w14:textId="5FB624B6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AB41AA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24AF6C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</w:t>
            </w:r>
          </w:p>
          <w:p w14:paraId="758F00A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18D77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</w:tc>
        <w:tc>
          <w:tcPr>
            <w:tcW w:w="2239" w:type="dxa"/>
            <w:shd w:val="clear" w:color="auto" w:fill="FFFFFF"/>
          </w:tcPr>
          <w:p w14:paraId="760DDCB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D87FE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wg planu pracy szkoły</w:t>
            </w:r>
          </w:p>
          <w:p w14:paraId="68B0198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182832" w14:textId="799CE152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CAE879" w14:textId="6A031802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BCEB3B" w14:textId="77777777" w:rsidR="00AA23E8" w:rsidRPr="00CE1831" w:rsidRDefault="00AA23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45296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0EA6CAAF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BA66F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sytuacji epidemiologicznej</w:t>
            </w:r>
          </w:p>
        </w:tc>
        <w:tc>
          <w:tcPr>
            <w:tcW w:w="2155" w:type="dxa"/>
            <w:shd w:val="clear" w:color="auto" w:fill="FFFFFF"/>
          </w:tcPr>
          <w:p w14:paraId="1D0C6E2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EA2A3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Wszyscy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nauczyciele  i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pracownicy obsługi</w:t>
            </w:r>
          </w:p>
          <w:p w14:paraId="1E281AB3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94FE0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DC8311" w14:textId="751B413E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Nauczyciele w-f</w:t>
            </w:r>
          </w:p>
          <w:p w14:paraId="1C9D0D2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0D587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Koordynatorzy projektu</w:t>
            </w:r>
          </w:p>
        </w:tc>
      </w:tr>
      <w:tr w:rsidR="002D3372" w:rsidRPr="00CE1831" w14:paraId="46E7C298" w14:textId="77777777" w:rsidTr="00AA23E8">
        <w:tc>
          <w:tcPr>
            <w:tcW w:w="2269" w:type="dxa"/>
            <w:shd w:val="clear" w:color="auto" w:fill="FFFFFF"/>
          </w:tcPr>
          <w:p w14:paraId="66D97C0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78FBB4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4. Dbanie o kulturę czasu wolnego</w:t>
            </w:r>
          </w:p>
        </w:tc>
        <w:tc>
          <w:tcPr>
            <w:tcW w:w="4394" w:type="dxa"/>
            <w:shd w:val="clear" w:color="auto" w:fill="FFFFFF"/>
          </w:tcPr>
          <w:p w14:paraId="7C5D0154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08E4A9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Zajęcia w kołach zainteresowań i kołach sportowych. Udział w konkursach recytatorskich, ortograficznych, polonistycznych, teatralnych</w:t>
            </w:r>
          </w:p>
          <w:p w14:paraId="4B38E5A9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CF5C0F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Zapewnienie uczniom dostępu do biblioteki i czytelni z aneksem internetowym</w:t>
            </w:r>
          </w:p>
          <w:p w14:paraId="0E0B9939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01D727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Edukacja kulturalna poprzez organizację wyjść do muzeów, kina, teatru, opery</w:t>
            </w:r>
          </w:p>
          <w:p w14:paraId="57A7DCE4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BF8E22" w14:textId="315B8CF4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3B2B5C" w14:textId="77777777" w:rsidR="00C95B2F" w:rsidRPr="00CE1831" w:rsidRDefault="00C95B2F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BCA184" w14:textId="67096CBD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Lekcje etyki</w:t>
            </w:r>
          </w:p>
        </w:tc>
        <w:tc>
          <w:tcPr>
            <w:tcW w:w="1276" w:type="dxa"/>
            <w:shd w:val="clear" w:color="auto" w:fill="FFFFFF"/>
          </w:tcPr>
          <w:p w14:paraId="058D25C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EE776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6167111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68D866" w14:textId="77777777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24E9BA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BED93C" w14:textId="3FFFDF43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6847BC2E" w14:textId="7B9527CC" w:rsidR="00AA23E8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424A57D" w14:textId="5D363792" w:rsidR="00C95B2F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FED5E0" w14:textId="77777777" w:rsidR="00C95B2F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18E54B" w14:textId="527B891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3212E02" w14:textId="2CED60F0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AC9754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89CD7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C3E3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446" w:type="dxa"/>
            <w:shd w:val="clear" w:color="auto" w:fill="FFFFFF"/>
          </w:tcPr>
          <w:p w14:paraId="6E0CE60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E09C96" w14:textId="6570B980" w:rsidR="002D3372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66E419C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BEE2A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0A134F" w14:textId="3EFAA0D1" w:rsidR="002D3372" w:rsidRPr="00CE1831" w:rsidRDefault="00AA23E8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</w:t>
            </w:r>
          </w:p>
          <w:p w14:paraId="0A93941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A520C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E66342" w14:textId="61275CFC" w:rsidR="002D3372" w:rsidRPr="00CE1831" w:rsidRDefault="00AA23E8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fizyczna, duchowa</w:t>
            </w:r>
          </w:p>
          <w:p w14:paraId="207A97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4921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546D9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duchowa</w:t>
            </w:r>
          </w:p>
        </w:tc>
        <w:tc>
          <w:tcPr>
            <w:tcW w:w="2239" w:type="dxa"/>
            <w:shd w:val="clear" w:color="auto" w:fill="FFFFFF"/>
          </w:tcPr>
          <w:p w14:paraId="25FE1F4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02378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planu kół zainteresowań</w:t>
            </w:r>
          </w:p>
          <w:p w14:paraId="6D18853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BA722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E08783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BA3BC6" w14:textId="31A2CEB3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65BF663C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4CE19F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C1ED5A" w14:textId="230B15B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sytuacji epidemiologicznej</w:t>
            </w:r>
          </w:p>
          <w:p w14:paraId="7CBB829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8CCBA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6E349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2155" w:type="dxa"/>
            <w:shd w:val="clear" w:color="auto" w:fill="FFFFFF"/>
          </w:tcPr>
          <w:p w14:paraId="42E54E8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02E65C" w14:textId="70ACB6AA" w:rsidR="002D3372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opiekunowie kół i konkursów</w:t>
            </w:r>
          </w:p>
          <w:p w14:paraId="744C5CA4" w14:textId="30894CDA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560982" w14:textId="77777777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4446B7" w14:textId="625FB330" w:rsidR="00AA23E8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 bibliotekarz</w:t>
            </w:r>
          </w:p>
          <w:p w14:paraId="7C8E5664" w14:textId="77777777" w:rsidR="00C95B2F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88A2F7" w14:textId="3E271646" w:rsidR="002D3372" w:rsidRPr="00CE1831" w:rsidRDefault="00AA23E8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wszyscy nauczyciele</w:t>
            </w:r>
          </w:p>
          <w:p w14:paraId="3EE0A05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7415C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753E66" w14:textId="5CFB5793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 przedmiotu</w:t>
            </w:r>
          </w:p>
        </w:tc>
      </w:tr>
      <w:tr w:rsidR="002D3372" w:rsidRPr="00CE1831" w14:paraId="5CBAB9F0" w14:textId="77777777" w:rsidTr="00AA23E8">
        <w:tc>
          <w:tcPr>
            <w:tcW w:w="2269" w:type="dxa"/>
            <w:shd w:val="clear" w:color="auto" w:fill="FFFFFF"/>
          </w:tcPr>
          <w:p w14:paraId="44211E8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9C1A2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5. </w:t>
            </w:r>
            <w:r w:rsidRPr="00CE1831">
              <w:rPr>
                <w:rFonts w:ascii="Arial" w:hAnsi="Arial" w:cs="Arial"/>
                <w:b/>
                <w:sz w:val="24"/>
                <w:szCs w:val="24"/>
              </w:rPr>
              <w:t xml:space="preserve">Popularyzowanie </w:t>
            </w:r>
            <w:proofErr w:type="spellStart"/>
            <w:r w:rsidRPr="00CE1831">
              <w:rPr>
                <w:rFonts w:ascii="Arial" w:hAnsi="Arial" w:cs="Arial"/>
                <w:b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b/>
                <w:sz w:val="24"/>
                <w:szCs w:val="24"/>
              </w:rPr>
              <w:t xml:space="preserve"> proekologicznych oraz zachęcanie do aktywnego działania na rzecz </w:t>
            </w:r>
            <w:r w:rsidRPr="00CE1831">
              <w:rPr>
                <w:rFonts w:ascii="Arial" w:hAnsi="Arial" w:cs="Arial"/>
                <w:b/>
                <w:sz w:val="24"/>
                <w:szCs w:val="24"/>
              </w:rPr>
              <w:lastRenderedPageBreak/>
              <w:t>ochrony środowiska</w:t>
            </w:r>
          </w:p>
        </w:tc>
        <w:tc>
          <w:tcPr>
            <w:tcW w:w="4394" w:type="dxa"/>
            <w:shd w:val="clear" w:color="auto" w:fill="FFFFFF"/>
          </w:tcPr>
          <w:p w14:paraId="10A4E5A0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09E439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włączanie się do działalności proekologicznych, np. Akcja Sprzątanie Świata, </w:t>
            </w:r>
          </w:p>
          <w:p w14:paraId="138521E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730B96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Podejmowanie tematyki proekologicznej na lekcjach przedmiotowych i wychowawczych</w:t>
            </w:r>
          </w:p>
          <w:p w14:paraId="599063D0" w14:textId="04E798D9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DF76D4" w14:textId="77777777" w:rsidR="00C95B2F" w:rsidRPr="00CE1831" w:rsidRDefault="00C95B2F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52192D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Segregowanie śmieci na lekcjach gastronomicznych oraz korytarzach szkolnych</w:t>
            </w:r>
          </w:p>
        </w:tc>
        <w:tc>
          <w:tcPr>
            <w:tcW w:w="1276" w:type="dxa"/>
            <w:shd w:val="clear" w:color="auto" w:fill="FFFFFF"/>
          </w:tcPr>
          <w:p w14:paraId="4F9C9B6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039AC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1354EF7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73DD7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04A06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008B999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910D5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3A1FED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B91B93" w14:textId="5C5501F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446" w:type="dxa"/>
            <w:shd w:val="clear" w:color="auto" w:fill="FFFFFF"/>
          </w:tcPr>
          <w:p w14:paraId="29637D0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C02698" w14:textId="07A186F0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duchowa</w:t>
            </w:r>
          </w:p>
          <w:p w14:paraId="2E9594A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6B77C4" w14:textId="03C92EBE" w:rsidR="002D3372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duchowa</w:t>
            </w:r>
          </w:p>
          <w:p w14:paraId="32DE64A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C9562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FBFCE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duchowa</w:t>
            </w:r>
          </w:p>
          <w:p w14:paraId="2422DE4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FFFFFF"/>
          </w:tcPr>
          <w:p w14:paraId="68B5021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 zależności od sytuacji epidemiologicznej</w:t>
            </w:r>
          </w:p>
          <w:p w14:paraId="031EC33E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4D78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wg. programu nauczania i </w:t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tematyki godz. wychowawczych</w:t>
            </w:r>
          </w:p>
          <w:p w14:paraId="562B75DA" w14:textId="77777777" w:rsidR="00C95B2F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3DEE47" w14:textId="269FA93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2155" w:type="dxa"/>
            <w:shd w:val="clear" w:color="auto" w:fill="FFFFFF"/>
          </w:tcPr>
          <w:p w14:paraId="4EEAF12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3283CB" w14:textId="6F03AA14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auczyciele przedmiotu</w:t>
            </w:r>
          </w:p>
          <w:p w14:paraId="7AF6CAA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CA3712" w14:textId="668565CF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nauczyciele przedmiotu</w:t>
            </w:r>
          </w:p>
          <w:p w14:paraId="660D0A63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AFA0DB" w14:textId="49F7F94C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nauczyciele, pracownicy obsługi</w:t>
            </w:r>
          </w:p>
        </w:tc>
      </w:tr>
    </w:tbl>
    <w:p w14:paraId="027C17DD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lastRenderedPageBreak/>
        <w:t>2. Cel: Kształtowanie umiejętności psychospołecznych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9"/>
        <w:gridCol w:w="4394"/>
        <w:gridCol w:w="1276"/>
        <w:gridCol w:w="1985"/>
        <w:gridCol w:w="2012"/>
        <w:gridCol w:w="1985"/>
      </w:tblGrid>
      <w:tr w:rsidR="002D3372" w:rsidRPr="00CE1831" w14:paraId="51265D2D" w14:textId="77777777" w:rsidTr="00C95B2F">
        <w:tc>
          <w:tcPr>
            <w:tcW w:w="2269" w:type="dxa"/>
            <w:shd w:val="clear" w:color="auto" w:fill="D9D9D9"/>
            <w:vAlign w:val="center"/>
          </w:tcPr>
          <w:p w14:paraId="6DAC2D6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Zadania do realizacji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0157E55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Sposoby realizacji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406790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Klasy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75CBD8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2012" w:type="dxa"/>
            <w:shd w:val="clear" w:color="auto" w:fill="D9D9D9"/>
            <w:vAlign w:val="center"/>
          </w:tcPr>
          <w:p w14:paraId="2BDFE92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8005E1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0F0E6F92" w14:textId="77777777" w:rsidTr="00C95B2F">
        <w:trPr>
          <w:trHeight w:val="58"/>
        </w:trPr>
        <w:tc>
          <w:tcPr>
            <w:tcW w:w="2269" w:type="dxa"/>
            <w:shd w:val="clear" w:color="auto" w:fill="FFFFFF"/>
          </w:tcPr>
          <w:p w14:paraId="47D16E2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7B89B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1. Rozwijanie umiejętności radzenia sobie w sytuacjach trudnych</w:t>
            </w:r>
          </w:p>
        </w:tc>
        <w:tc>
          <w:tcPr>
            <w:tcW w:w="4394" w:type="dxa"/>
            <w:shd w:val="clear" w:color="auto" w:fill="FFFFFF"/>
          </w:tcPr>
          <w:p w14:paraId="465FDAA5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53D49D" w14:textId="77777777" w:rsidR="002D3372" w:rsidRPr="00CE1831" w:rsidRDefault="002D3372" w:rsidP="00B94BDC">
            <w:pPr>
              <w:numPr>
                <w:ilvl w:val="0"/>
                <w:numId w:val="54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Pogadanki, dyskusje, warsztaty nt. radzenia sobie w sytuacjach stresowych na godzinach do dyspozycji wychowawcy </w:t>
            </w:r>
          </w:p>
          <w:p w14:paraId="391081B9" w14:textId="489CB01B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E1CD68C" w14:textId="77777777" w:rsidR="00C95B2F" w:rsidRPr="00CE1831" w:rsidRDefault="00C95B2F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4D6542" w14:textId="77777777" w:rsidR="002D3372" w:rsidRPr="00CE1831" w:rsidRDefault="002D3372" w:rsidP="00B94BDC">
            <w:pPr>
              <w:numPr>
                <w:ilvl w:val="0"/>
                <w:numId w:val="54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Indywidualne rozmowy wspierające z pedagogiem i psychologiem szkolnym:</w:t>
            </w:r>
          </w:p>
          <w:p w14:paraId="393260A8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lastRenderedPageBreak/>
              <w:t>a)</w:t>
            </w:r>
            <w:r w:rsidRPr="00CE1831">
              <w:rPr>
                <w:rFonts w:ascii="Arial" w:hAnsi="Arial" w:cs="Arial"/>
                <w:sz w:val="24"/>
                <w:szCs w:val="24"/>
              </w:rPr>
              <w:t xml:space="preserve"> zajęcia terapeutyczne np. ćwiczenia umiejętności empatii, rozpoznawanie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asertywnych, agresywnych</w:t>
            </w:r>
          </w:p>
          <w:p w14:paraId="5CB2D20A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b)</w:t>
            </w:r>
            <w:r w:rsidRPr="00CE1831">
              <w:rPr>
                <w:rFonts w:ascii="Arial" w:hAnsi="Arial" w:cs="Arial"/>
                <w:sz w:val="24"/>
                <w:szCs w:val="24"/>
              </w:rPr>
              <w:t xml:space="preserve"> kierowanie uczniów do poradni specjalistycznych</w:t>
            </w:r>
          </w:p>
          <w:p w14:paraId="5330AEA3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A8775D" w14:textId="77777777" w:rsidR="002D3372" w:rsidRPr="00CE1831" w:rsidRDefault="002D3372" w:rsidP="00B94BDC">
            <w:pPr>
              <w:numPr>
                <w:ilvl w:val="0"/>
                <w:numId w:val="52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„Stres pod kontrolą” konsultacje indywidualne dla maturzystów</w:t>
            </w:r>
          </w:p>
          <w:p w14:paraId="12F7DD97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49FCA32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0CCD7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1233191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56262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0272BE" w14:textId="735F916C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5AD0E6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F8D54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221B51E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20B7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311FE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34FF17" w14:textId="4C98E078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E83A4E" w14:textId="77777777" w:rsidR="00C95B2F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2AD3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05526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6F380D5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65ACF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A91CB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01BFF0B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82CB4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Fizyczna, psychiczna, społeczna</w:t>
            </w:r>
          </w:p>
          <w:p w14:paraId="23BDA6C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B52446" w14:textId="3AD93474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BE1783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3D596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719CE68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3C4B1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19263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6DAFD2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2F2CA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Fizyczna, psychiczna, społeczna</w:t>
            </w:r>
          </w:p>
          <w:p w14:paraId="3ED171F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0ED6E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FFFFFF"/>
          </w:tcPr>
          <w:p w14:paraId="4856DCD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621EA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tematyki godzin wychowawczych</w:t>
            </w:r>
          </w:p>
          <w:p w14:paraId="1A3EFFFB" w14:textId="1B025305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37A408" w14:textId="1B0CDA5A" w:rsidR="00C95B2F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7217D85" w14:textId="77777777" w:rsidR="00C95B2F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EEF7B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53A1A51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46F7A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97F0D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68D56A" w14:textId="2B118C9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4B56EB" w14:textId="77777777" w:rsidR="00C95B2F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D011B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0C45250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53AB2FB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51C6E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Wychowawcy, wszyscy nauczyciele, pedagog, psycholog</w:t>
            </w:r>
          </w:p>
          <w:p w14:paraId="0148AD2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27F9E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Pedagog, psycholog</w:t>
            </w:r>
          </w:p>
          <w:p w14:paraId="04AADE0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13651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19FAF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C2D77F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D1E573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5C3D1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Psycholog, Pedagog</w:t>
            </w:r>
          </w:p>
          <w:p w14:paraId="7FA0DD7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5E1CD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84431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372" w:rsidRPr="00CE1831" w14:paraId="75412723" w14:textId="77777777" w:rsidTr="00C95B2F">
        <w:tc>
          <w:tcPr>
            <w:tcW w:w="2269" w:type="dxa"/>
            <w:shd w:val="clear" w:color="auto" w:fill="FFFFFF"/>
          </w:tcPr>
          <w:p w14:paraId="37DAFFF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999A7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2. Wzmacnianie poczucia przynależności do grupy klasowej/ szkolnej</w:t>
            </w:r>
          </w:p>
        </w:tc>
        <w:tc>
          <w:tcPr>
            <w:tcW w:w="4394" w:type="dxa"/>
            <w:shd w:val="clear" w:color="auto" w:fill="FFFFFF"/>
          </w:tcPr>
          <w:p w14:paraId="0AC79FE0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4D034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Organizowanie pomocy koleżeńskiej – koła samopomocy uczniowskiej w klasach np. wspólne odrabianie lekcji</w:t>
            </w:r>
          </w:p>
          <w:p w14:paraId="5083AFC1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FA6DB5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Wyjazdy, wycieczki, biwaki, ogniska, imprezy szkolne i pozaszkolne </w:t>
            </w:r>
          </w:p>
          <w:p w14:paraId="304F967E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4D1C2A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Praktyki zagraniczne</w:t>
            </w:r>
          </w:p>
          <w:p w14:paraId="413E6088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0A2331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F4C3D9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Prowadzenie kół, dzięki którym uczniowie nawiązują kontakty przez wspólne zainteresowania, hobby</w:t>
            </w:r>
          </w:p>
          <w:p w14:paraId="650A4CBF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72F315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84133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0DE326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4571C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2A746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C1359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7B32B4D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501F5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CEAC2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AAF882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06D8D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B8C0F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D0757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4A36271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87BD8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647DF79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916E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5B02A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Fizyczna, psychiczna, społeczna</w:t>
            </w:r>
          </w:p>
          <w:p w14:paraId="5380887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137D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1AC82CC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6B1A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Fizyczna, psychiczna, społeczna, duchowa</w:t>
            </w:r>
          </w:p>
        </w:tc>
        <w:tc>
          <w:tcPr>
            <w:tcW w:w="2012" w:type="dxa"/>
            <w:shd w:val="clear" w:color="auto" w:fill="FFFFFF"/>
          </w:tcPr>
          <w:p w14:paraId="03E92C6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59B28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miarę potrzeb</w:t>
            </w:r>
          </w:p>
          <w:p w14:paraId="4321CA1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52BC4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0DED8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5DFF9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całorocznie</w:t>
            </w:r>
          </w:p>
          <w:p w14:paraId="5122AFB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BB453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5A102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terminów projektu</w:t>
            </w:r>
          </w:p>
          <w:p w14:paraId="4329F66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DF295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85" w:type="dxa"/>
            <w:shd w:val="clear" w:color="auto" w:fill="FFFFFF"/>
          </w:tcPr>
          <w:p w14:paraId="7B41802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DDABE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 i uczniowie</w:t>
            </w:r>
          </w:p>
          <w:p w14:paraId="4517EFF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5DC20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E9649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Wychowawcy klas</w:t>
            </w:r>
          </w:p>
          <w:p w14:paraId="11C45A0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BEBDB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2CCA7E" w14:textId="4D670F38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Koordynator projektu</w:t>
            </w:r>
          </w:p>
          <w:p w14:paraId="05BFB23C" w14:textId="77777777" w:rsidR="00C95B2F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611A7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nauczyciele, pedagog, psycholog</w:t>
            </w:r>
          </w:p>
        </w:tc>
      </w:tr>
      <w:tr w:rsidR="002D3372" w:rsidRPr="00CE1831" w14:paraId="39BCBFA5" w14:textId="77777777" w:rsidTr="00C95B2F">
        <w:tc>
          <w:tcPr>
            <w:tcW w:w="2269" w:type="dxa"/>
            <w:shd w:val="clear" w:color="auto" w:fill="FFFFFF"/>
          </w:tcPr>
          <w:p w14:paraId="5F8756B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174F3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3. Kształtowanie poprawnej komunikacji</w:t>
            </w:r>
          </w:p>
        </w:tc>
        <w:tc>
          <w:tcPr>
            <w:tcW w:w="4394" w:type="dxa"/>
            <w:shd w:val="clear" w:color="auto" w:fill="FFFFFF"/>
          </w:tcPr>
          <w:p w14:paraId="27473140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391B2B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Uczenie uczniów sposobów komunikowania swoich potrzeb oraz porozumiewania się z otoczeniem</w:t>
            </w:r>
          </w:p>
          <w:p w14:paraId="36D4464B" w14:textId="4D95BFE0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EECBE5" w14:textId="77777777" w:rsidR="00C95B2F" w:rsidRPr="00CE1831" w:rsidRDefault="00C95B2F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9986E3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Przeprowadzenie na godzinie wychowawczej i lekcjach przedmiotów zawodowych zajęć n/t komunikacji interpersonalnej, asertywności oraz technik rozwiązywania konfliktów</w:t>
            </w:r>
          </w:p>
          <w:p w14:paraId="04D86B90" w14:textId="338DA045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4A546D" w14:textId="77777777" w:rsidR="00C95B2F" w:rsidRPr="00CE1831" w:rsidRDefault="00C95B2F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A33685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Wspieranie rodziców w trudnościach wzajemnej komunikacji: rodzic – dziecko</w:t>
            </w:r>
          </w:p>
          <w:p w14:paraId="796F89E5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470A008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C2983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555CA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58824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89E2B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CA432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F7EA7A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F36B6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6BC97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1D0166" w14:textId="46C7002C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5E732C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CB62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0F98182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E42135" w14:textId="33B2AC30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chiczna, społeczna</w:t>
            </w:r>
          </w:p>
          <w:p w14:paraId="42DAC43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5991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EFDD67" w14:textId="0C0CB99B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ps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ychiczna, społeczna</w:t>
            </w:r>
          </w:p>
          <w:p w14:paraId="710D998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C7931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633C2A" w14:textId="5810C9A9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153E73" w14:textId="77777777" w:rsidR="00C95B2F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07EA6F" w14:textId="3046B8C3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ychiczna, społeczna</w:t>
            </w:r>
          </w:p>
          <w:p w14:paraId="6CB9494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FFFFFF"/>
          </w:tcPr>
          <w:p w14:paraId="1B3C7E3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C3970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na bieżąco</w:t>
            </w:r>
          </w:p>
          <w:p w14:paraId="3C86534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542A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49D5A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7611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wg programów nauczania</w:t>
            </w:r>
          </w:p>
          <w:p w14:paraId="5774399F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D35E4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D3C71E" w14:textId="29E127D3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C196E7" w14:textId="77777777" w:rsidR="00C95B2F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8AAC2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na bieżąco</w:t>
            </w:r>
          </w:p>
        </w:tc>
        <w:tc>
          <w:tcPr>
            <w:tcW w:w="1985" w:type="dxa"/>
            <w:shd w:val="clear" w:color="auto" w:fill="FFFFFF"/>
          </w:tcPr>
          <w:p w14:paraId="5CFA4CD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F82D01" w14:textId="3B35EF48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szyscy </w:t>
            </w:r>
            <w:proofErr w:type="gramStart"/>
            <w:r w:rsidR="002D3372" w:rsidRPr="00CE1831">
              <w:rPr>
                <w:rFonts w:ascii="Arial" w:hAnsi="Arial" w:cs="Arial"/>
                <w:sz w:val="24"/>
                <w:szCs w:val="24"/>
              </w:rPr>
              <w:t>nauczyciele  pedagog</w:t>
            </w:r>
            <w:proofErr w:type="gramEnd"/>
            <w:r w:rsidR="002D3372" w:rsidRPr="00CE1831">
              <w:rPr>
                <w:rFonts w:ascii="Arial" w:hAnsi="Arial" w:cs="Arial"/>
                <w:sz w:val="24"/>
                <w:szCs w:val="24"/>
              </w:rPr>
              <w:t>, psycholog</w:t>
            </w:r>
          </w:p>
          <w:p w14:paraId="2FE3405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279C80" w14:textId="30E3A911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nauczyciele przedmiotów zawodowych</w:t>
            </w:r>
          </w:p>
          <w:p w14:paraId="56ABA700" w14:textId="25098464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28B628" w14:textId="77777777" w:rsidR="00C95B2F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32964D" w14:textId="1CC7AEE7" w:rsidR="002D3372" w:rsidRPr="00CE1831" w:rsidRDefault="00C95B2F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szyscy </w:t>
            </w:r>
            <w:proofErr w:type="gramStart"/>
            <w:r w:rsidR="002D3372" w:rsidRPr="00CE1831">
              <w:rPr>
                <w:rFonts w:ascii="Arial" w:hAnsi="Arial" w:cs="Arial"/>
                <w:sz w:val="24"/>
                <w:szCs w:val="24"/>
              </w:rPr>
              <w:t>nauczyciele  pedagog</w:t>
            </w:r>
            <w:proofErr w:type="gramEnd"/>
            <w:r w:rsidR="002D3372" w:rsidRPr="00CE1831">
              <w:rPr>
                <w:rFonts w:ascii="Arial" w:hAnsi="Arial" w:cs="Arial"/>
                <w:sz w:val="24"/>
                <w:szCs w:val="24"/>
              </w:rPr>
              <w:t>, psycholog</w:t>
            </w:r>
          </w:p>
        </w:tc>
      </w:tr>
      <w:tr w:rsidR="002D3372" w:rsidRPr="00CE1831" w14:paraId="5FD1C4A1" w14:textId="77777777" w:rsidTr="00C95B2F">
        <w:tc>
          <w:tcPr>
            <w:tcW w:w="2269" w:type="dxa"/>
            <w:shd w:val="clear" w:color="auto" w:fill="FFFFFF"/>
            <w:vAlign w:val="center"/>
          </w:tcPr>
          <w:p w14:paraId="1910F53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4. Wzmacnianie postaw prospołecznych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3A9BCB0B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5C9483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Szerzenie akcji charytatywnych</w:t>
            </w:r>
          </w:p>
          <w:p w14:paraId="15E3B94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Prowadzenie Koła Wolontariatu</w:t>
            </w:r>
          </w:p>
          <w:p w14:paraId="5C46953B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AD7CF2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431DE88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32F46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społeczna, duchowa</w:t>
            </w:r>
          </w:p>
        </w:tc>
        <w:tc>
          <w:tcPr>
            <w:tcW w:w="2012" w:type="dxa"/>
            <w:shd w:val="clear" w:color="auto" w:fill="FFFFFF"/>
            <w:vAlign w:val="center"/>
          </w:tcPr>
          <w:p w14:paraId="05D7DE7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7DCE5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06620DB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7AB5EA9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F5A86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Wszyscy nauczyciele Opiekun koła </w:t>
            </w:r>
          </w:p>
          <w:p w14:paraId="7E495F1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372" w:rsidRPr="00CE1831" w14:paraId="52300B12" w14:textId="77777777" w:rsidTr="00C95B2F">
        <w:tc>
          <w:tcPr>
            <w:tcW w:w="2269" w:type="dxa"/>
            <w:shd w:val="clear" w:color="auto" w:fill="FFFFFF"/>
          </w:tcPr>
          <w:p w14:paraId="0D71353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B13924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5. Zapoznanie uczniów z </w:t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aspektami racjonalnego podejmowania decyzji</w:t>
            </w:r>
          </w:p>
          <w:p w14:paraId="48DFFEC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/>
          </w:tcPr>
          <w:p w14:paraId="59AC5339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</w:p>
          <w:p w14:paraId="4301942A" w14:textId="6B284AD2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Dostarczenie wiedzy dot. praw pracowniczych, form zatrudnienia, </w:t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bezpieczeństwa przestrzegania prawa pracy dzięki w współpracy z OHP w Gdańsku</w:t>
            </w:r>
            <w:r w:rsidR="00C95B2F" w:rsidRPr="00CE1831">
              <w:rPr>
                <w:rFonts w:ascii="Arial" w:hAnsi="Arial" w:cs="Arial"/>
                <w:sz w:val="24"/>
                <w:szCs w:val="24"/>
              </w:rPr>
              <w:t xml:space="preserve"> lub innych instytucji</w:t>
            </w:r>
          </w:p>
          <w:p w14:paraId="2E9DDCA9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  <w:shd w:val="clear" w:color="auto" w:fill="FFFF00"/>
              </w:rPr>
            </w:pPr>
          </w:p>
          <w:p w14:paraId="79270B38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E65CA7" w14:textId="14327555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Kształtowanie postawy przedsiębiorczości i aktywności gospodarczej na rynku pracy poprzez przedmioty: </w:t>
            </w:r>
            <w:r w:rsidR="003D2219" w:rsidRPr="00CE1831">
              <w:rPr>
                <w:rFonts w:ascii="Arial" w:hAnsi="Arial" w:cs="Arial"/>
                <w:sz w:val="24"/>
                <w:szCs w:val="24"/>
              </w:rPr>
              <w:t xml:space="preserve">biznes i zarządzanie, </w:t>
            </w:r>
            <w:r w:rsidRPr="00CE1831">
              <w:rPr>
                <w:rFonts w:ascii="Arial" w:hAnsi="Arial" w:cs="Arial"/>
                <w:sz w:val="24"/>
                <w:szCs w:val="24"/>
              </w:rPr>
              <w:t>podstawy przedsiębiorczości, działalność gospodarcza, marketing usług hotelarskich</w:t>
            </w:r>
          </w:p>
        </w:tc>
        <w:tc>
          <w:tcPr>
            <w:tcW w:w="1276" w:type="dxa"/>
            <w:shd w:val="clear" w:color="auto" w:fill="FFFFFF"/>
          </w:tcPr>
          <w:p w14:paraId="457D4F8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B0249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77D25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2,3</w:t>
            </w:r>
          </w:p>
          <w:p w14:paraId="4FCC997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877CB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0C9671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8547B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1DB15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352236B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99D36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4F4CB1" w14:textId="2B83A3B6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613DDFF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16924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F57C1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A55159" w14:textId="70C80105" w:rsidR="002D3372" w:rsidRPr="00CE1831" w:rsidRDefault="00C95B2F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</w:tc>
        <w:tc>
          <w:tcPr>
            <w:tcW w:w="2012" w:type="dxa"/>
            <w:shd w:val="clear" w:color="auto" w:fill="FFFFFF"/>
          </w:tcPr>
          <w:p w14:paraId="172E8D84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FF7ADAF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CEFD4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 zależności od dyspozycyjności prowadzących</w:t>
            </w:r>
          </w:p>
          <w:p w14:paraId="1ED7331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FF4144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77791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programów nauczania</w:t>
            </w:r>
          </w:p>
          <w:p w14:paraId="6B6D215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54A543F3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2C9B6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531F0E" w14:textId="62253CCA" w:rsidR="002D3372" w:rsidRPr="00CE1831" w:rsidRDefault="00C95B2F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oordynator </w:t>
            </w:r>
          </w:p>
          <w:p w14:paraId="2CDB24F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projektu</w:t>
            </w:r>
          </w:p>
          <w:p w14:paraId="1D8EA37B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226EA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2789AF" w14:textId="32F2A396" w:rsidR="002D3372" w:rsidRPr="00CE1831" w:rsidRDefault="00C95B2F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auczyciele przedmiotów</w:t>
            </w:r>
          </w:p>
          <w:p w14:paraId="5BD9EB9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ekonomicznych</w:t>
            </w:r>
          </w:p>
        </w:tc>
      </w:tr>
    </w:tbl>
    <w:p w14:paraId="18259E1D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62F7993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65801B4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9460F43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3. Cel: Kształtowanie postaw obywatelskich i patriotycznych</w:t>
      </w:r>
    </w:p>
    <w:tbl>
      <w:tblPr>
        <w:tblW w:w="13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9"/>
        <w:gridCol w:w="4394"/>
        <w:gridCol w:w="1446"/>
        <w:gridCol w:w="1815"/>
        <w:gridCol w:w="1701"/>
        <w:gridCol w:w="1984"/>
      </w:tblGrid>
      <w:tr w:rsidR="002D3372" w:rsidRPr="00CE1831" w14:paraId="016C6AD8" w14:textId="77777777" w:rsidTr="005E4044">
        <w:tc>
          <w:tcPr>
            <w:tcW w:w="2269" w:type="dxa"/>
            <w:shd w:val="clear" w:color="auto" w:fill="D9D9D9"/>
            <w:vAlign w:val="center"/>
          </w:tcPr>
          <w:p w14:paraId="1FC4520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Zadania do realizacji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498AFA4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Sposoby realizacji</w:t>
            </w:r>
          </w:p>
        </w:tc>
        <w:tc>
          <w:tcPr>
            <w:tcW w:w="1446" w:type="dxa"/>
            <w:shd w:val="clear" w:color="auto" w:fill="D9D9D9"/>
            <w:vAlign w:val="center"/>
          </w:tcPr>
          <w:p w14:paraId="73B16B8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Klasy</w:t>
            </w:r>
          </w:p>
        </w:tc>
        <w:tc>
          <w:tcPr>
            <w:tcW w:w="1815" w:type="dxa"/>
            <w:shd w:val="clear" w:color="auto" w:fill="D9D9D9"/>
            <w:vAlign w:val="center"/>
          </w:tcPr>
          <w:p w14:paraId="7877418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218F0D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1DD49F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7B1A8338" w14:textId="77777777" w:rsidTr="005E4044">
        <w:tc>
          <w:tcPr>
            <w:tcW w:w="2269" w:type="dxa"/>
            <w:shd w:val="clear" w:color="auto" w:fill="FFFFFF"/>
          </w:tcPr>
          <w:p w14:paraId="374BA494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F59FE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1. Kształtowanie uczuć i postaw patriotycznych uczniów</w:t>
            </w:r>
          </w:p>
        </w:tc>
        <w:tc>
          <w:tcPr>
            <w:tcW w:w="4394" w:type="dxa"/>
            <w:shd w:val="clear" w:color="auto" w:fill="FFFFFF"/>
          </w:tcPr>
          <w:p w14:paraId="49033F13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97888E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Poznanie historii, a także tradycji, dorobku kultury i sztuki własnego narodu oraz regionu poprzez wycieczki, lekcje przedmiotowe i wychowawcze, konkursy </w:t>
            </w:r>
          </w:p>
          <w:p w14:paraId="7C5E8274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0BF984C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Poznanie symboli narodowych oraz sylwetek i postaw wielkich Polaków poprzez apele, obchody świąt i uroczystości z udziałem sztandaru szkoły, lekcje przedmiotowe i wychowawcze, udział w konkursach, wyjściach do muzeów, izb pamięci, wystawach itp.</w:t>
            </w:r>
          </w:p>
          <w:p w14:paraId="614274B3" w14:textId="77777777" w:rsidR="002D3372" w:rsidRPr="00CE1831" w:rsidRDefault="002D3372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83CFBE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Udział w Paradzie Niepodległości 11 listopada</w:t>
            </w:r>
          </w:p>
        </w:tc>
        <w:tc>
          <w:tcPr>
            <w:tcW w:w="1446" w:type="dxa"/>
            <w:shd w:val="clear" w:color="auto" w:fill="FFFFFF"/>
          </w:tcPr>
          <w:p w14:paraId="54C5884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093CD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326F0CE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4E876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AD6EE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858B9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49AFC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7E8F91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A825F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5DF98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3B575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AAF65C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92523D" w14:textId="3CEF3AAE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Samorząd Uczniowski</w:t>
            </w:r>
          </w:p>
        </w:tc>
        <w:tc>
          <w:tcPr>
            <w:tcW w:w="1815" w:type="dxa"/>
            <w:shd w:val="clear" w:color="auto" w:fill="FFFFFF"/>
          </w:tcPr>
          <w:p w14:paraId="4769B96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9F2E4" w14:textId="468A4B2E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społeczna, duchowa</w:t>
            </w:r>
          </w:p>
          <w:p w14:paraId="345D0C1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A489B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45263F" w14:textId="33D590EC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społeczna, duchowa</w:t>
            </w:r>
          </w:p>
          <w:p w14:paraId="3ED932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67BD5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D7CB9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AAF61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AEAE48" w14:textId="6E2E6BC3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społeczna, duchowa</w:t>
            </w:r>
          </w:p>
        </w:tc>
        <w:tc>
          <w:tcPr>
            <w:tcW w:w="1701" w:type="dxa"/>
            <w:shd w:val="clear" w:color="auto" w:fill="FFFFFF"/>
          </w:tcPr>
          <w:p w14:paraId="316104A1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FB73B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całorocznie</w:t>
            </w:r>
          </w:p>
          <w:p w14:paraId="569354E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2BF91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00519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4693C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FFA2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604D9C1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69EEF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01D7BF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BE759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B19BA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C9322" w14:textId="16C098A8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 zależności od sytuacji </w:t>
            </w:r>
          </w:p>
          <w:p w14:paraId="18954DC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32D6A92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235A43" w14:textId="52C32162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</w:t>
            </w:r>
          </w:p>
          <w:p w14:paraId="539AEFBE" w14:textId="13A28B33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C2D547" w14:textId="77777777" w:rsidR="005E4044" w:rsidRPr="00CE1831" w:rsidRDefault="005E404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EC1CB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16B0BB" w14:textId="70BDD05C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</w:t>
            </w:r>
          </w:p>
          <w:p w14:paraId="6B86F9B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27684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D7600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8CB5C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26721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F33A90" w14:textId="57CE0C74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piekun SU</w:t>
            </w:r>
          </w:p>
        </w:tc>
      </w:tr>
      <w:tr w:rsidR="002D3372" w:rsidRPr="00CE1831" w14:paraId="488EE1E8" w14:textId="77777777" w:rsidTr="005E4044">
        <w:tc>
          <w:tcPr>
            <w:tcW w:w="2269" w:type="dxa"/>
            <w:shd w:val="clear" w:color="auto" w:fill="FFFFFF"/>
          </w:tcPr>
          <w:p w14:paraId="4329048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2. Tworzenie i kultywowanie tradycji i zwyczajów szkoły</w:t>
            </w:r>
          </w:p>
        </w:tc>
        <w:tc>
          <w:tcPr>
            <w:tcW w:w="4394" w:type="dxa"/>
            <w:shd w:val="clear" w:color="auto" w:fill="FFFFFF"/>
          </w:tcPr>
          <w:p w14:paraId="179FEC17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Ślubowanie klas pierwszych i maturalnych</w:t>
            </w:r>
          </w:p>
          <w:p w14:paraId="6D30EC8B" w14:textId="643C1D7A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43B1AD" w14:textId="77777777" w:rsidR="003D2219" w:rsidRPr="00CE1831" w:rsidRDefault="003D2219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EF8790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Organizacja apeli oraz cyklicznych uroczystości szkolnych i klasowych</w:t>
            </w:r>
          </w:p>
          <w:p w14:paraId="6830448D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FFFFFF"/>
          </w:tcPr>
          <w:p w14:paraId="1EC2B9A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1,4</w:t>
            </w:r>
          </w:p>
          <w:p w14:paraId="2F581840" w14:textId="75AD28B0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FEE8F8" w14:textId="4D042A51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D831A1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A7230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63F7538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FFFFFF"/>
          </w:tcPr>
          <w:p w14:paraId="224B49CA" w14:textId="479E9306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społeczna, duchowa</w:t>
            </w:r>
          </w:p>
          <w:p w14:paraId="7688E5FC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5AA0A0" w14:textId="297B340F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społeczna, duchowa</w:t>
            </w:r>
          </w:p>
          <w:p w14:paraId="58D0F69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6390B7E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 – kl. 1</w:t>
            </w:r>
          </w:p>
          <w:p w14:paraId="41EAEEFB" w14:textId="37993A04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kwiecień – kl. 4</w:t>
            </w:r>
          </w:p>
          <w:p w14:paraId="6CDEEE8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3F714E44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7A168C76" w14:textId="77777777" w:rsidR="003D2219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Opiekun SU Dyrekcja szkoły, wychowawcy, </w:t>
            </w:r>
          </w:p>
          <w:p w14:paraId="74D80A65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D45A8B" w14:textId="4E17745E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Opiekun SU</w:t>
            </w:r>
          </w:p>
          <w:p w14:paraId="05A29085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7D65D6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4. Cel: Przeciwdziałanie pojawianiu się </w:t>
      </w:r>
      <w:proofErr w:type="spellStart"/>
      <w:r w:rsidRPr="00CE1831">
        <w:rPr>
          <w:rFonts w:ascii="Arial" w:hAnsi="Arial" w:cs="Arial"/>
          <w:b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b/>
          <w:sz w:val="24"/>
          <w:szCs w:val="24"/>
        </w:rPr>
        <w:t xml:space="preserve"> ryzykownych oraz uzależnieniom</w:t>
      </w:r>
    </w:p>
    <w:tbl>
      <w:tblPr>
        <w:tblW w:w="13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9"/>
        <w:gridCol w:w="4394"/>
        <w:gridCol w:w="1276"/>
        <w:gridCol w:w="1587"/>
        <w:gridCol w:w="2127"/>
        <w:gridCol w:w="1956"/>
      </w:tblGrid>
      <w:tr w:rsidR="002D3372" w:rsidRPr="00CE1831" w14:paraId="42D59DFA" w14:textId="77777777" w:rsidTr="003D2219">
        <w:tc>
          <w:tcPr>
            <w:tcW w:w="2269" w:type="dxa"/>
            <w:shd w:val="clear" w:color="auto" w:fill="D9D9D9"/>
            <w:vAlign w:val="center"/>
          </w:tcPr>
          <w:p w14:paraId="61B8937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Zadania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00FD219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Metody pracy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09FE08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18D79C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5B857FD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1956" w:type="dxa"/>
            <w:shd w:val="clear" w:color="auto" w:fill="D9D9D9"/>
            <w:vAlign w:val="center"/>
          </w:tcPr>
          <w:p w14:paraId="2B85B09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07C1A307" w14:textId="77777777" w:rsidTr="003D2219">
        <w:tc>
          <w:tcPr>
            <w:tcW w:w="2269" w:type="dxa"/>
            <w:shd w:val="clear" w:color="auto" w:fill="FFFFFF"/>
          </w:tcPr>
          <w:p w14:paraId="181A4DF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2E0E3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1. Dostarczanie wiedzy uczniom o szkodliwości oraz konsekwencjach palenia papierosów, </w:t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zażywania środków odurzających i substancji psychoaktywnych przez uczniów</w:t>
            </w:r>
          </w:p>
          <w:p w14:paraId="35E5309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/>
          </w:tcPr>
          <w:p w14:paraId="34872445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87431C" w14:textId="1F13B323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Organizacja warsztatów profilaktycznych „Strażnik Trzeźwości” prowadzone przez Straż Miejską </w:t>
            </w:r>
          </w:p>
          <w:p w14:paraId="51CC15AA" w14:textId="3635DEA4" w:rsidR="003D2219" w:rsidRPr="00CE1831" w:rsidRDefault="003D2219" w:rsidP="00CE1831">
            <w:p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  <w:p w14:paraId="4BAB0016" w14:textId="23A33007" w:rsidR="003D2219" w:rsidRPr="00CE1831" w:rsidRDefault="003D2219" w:rsidP="00CE1831">
            <w:p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  <w:p w14:paraId="46763724" w14:textId="77777777" w:rsidR="00D10202" w:rsidRPr="00CE1831" w:rsidRDefault="00D10202" w:rsidP="00CE1831">
            <w:p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</w:p>
          <w:p w14:paraId="43264D0F" w14:textId="4662B5B6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Organizacja warsztatów profilaktycznych „Narkotyki – fakty czy mity” prowadzone przez terapeutki </w:t>
            </w:r>
            <w:r w:rsidR="00D10202" w:rsidRPr="00CE1831">
              <w:rPr>
                <w:rFonts w:ascii="Arial" w:hAnsi="Arial" w:cs="Arial"/>
                <w:sz w:val="24"/>
                <w:szCs w:val="24"/>
              </w:rPr>
              <w:t xml:space="preserve">Stowarzyszenia Inicjatywa </w:t>
            </w:r>
            <w:proofErr w:type="spellStart"/>
            <w:r w:rsidR="00D10202" w:rsidRPr="00CE1831">
              <w:rPr>
                <w:rFonts w:ascii="Arial" w:hAnsi="Arial" w:cs="Arial"/>
                <w:sz w:val="24"/>
                <w:szCs w:val="24"/>
              </w:rPr>
              <w:t>Narkopolityki</w:t>
            </w:r>
            <w:proofErr w:type="spellEnd"/>
          </w:p>
          <w:p w14:paraId="2F6701A8" w14:textId="3862B947" w:rsidR="002D3372" w:rsidRPr="00CE1831" w:rsidRDefault="002D3372" w:rsidP="00CE1831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E6A9962" w14:textId="77777777" w:rsidR="003D2219" w:rsidRPr="00CE1831" w:rsidRDefault="003D2219" w:rsidP="00CE1831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DB74F44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Organizowanie warsztatów profilaktycznych „Odpowiedzialność nieletnich za czyny karalne” prowadzone przez funkcjonariuszy Straży Miejskiej i Policji</w:t>
            </w:r>
          </w:p>
          <w:p w14:paraId="784ADA07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9B3F31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Zajęcia na temat uzależnień behawioralnych w tym bezpiecznego korzystania z Internetu na lekcjach godziny wychowawczej</w:t>
            </w:r>
          </w:p>
          <w:p w14:paraId="60D4365B" w14:textId="17EAAF1E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4CCA79" w14:textId="77777777" w:rsidR="003D2219" w:rsidRPr="00CE1831" w:rsidRDefault="003D2219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362F0E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Udostępnienie rodzicom i uczniom informacji n/t instytucji pomocowych zajmujących się problemem uzależnień</w:t>
            </w:r>
          </w:p>
          <w:p w14:paraId="61B7F870" w14:textId="09135921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4EED0D" w14:textId="77777777" w:rsidR="003D2219" w:rsidRPr="00CE1831" w:rsidRDefault="003D2219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2BE0C" w14:textId="77777777" w:rsidR="002D3372" w:rsidRPr="00CE1831" w:rsidRDefault="002D3372" w:rsidP="00B94BDC">
            <w:pPr>
              <w:numPr>
                <w:ilvl w:val="0"/>
                <w:numId w:val="50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Udostępnienie materiałów propagujących wiedzę o skutkach nałogów (broszurki, ulotki, plakaty)</w:t>
            </w:r>
          </w:p>
        </w:tc>
        <w:tc>
          <w:tcPr>
            <w:tcW w:w="1276" w:type="dxa"/>
            <w:shd w:val="clear" w:color="auto" w:fill="FFFFFF"/>
          </w:tcPr>
          <w:p w14:paraId="6F01B8A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151CB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34FC11C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427241" w14:textId="7A2F22E8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5B1317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26109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  <w:p w14:paraId="4C5736B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D9E2D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E12BD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5B1AEF" w14:textId="796A4A46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B05404" w14:textId="77777777" w:rsidR="00D10202" w:rsidRPr="00CE1831" w:rsidRDefault="00D1020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5488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95B0BC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DF8A6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CE18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F5425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FF3AA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D7A0F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A6255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8D4416" w14:textId="77777777" w:rsidR="00D10202" w:rsidRPr="00CE1831" w:rsidRDefault="00D1020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F45B12" w14:textId="7DA68D72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375685C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57CF29" w14:textId="00A9FA49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F3739A" w14:textId="77777777" w:rsidR="00D10202" w:rsidRPr="00CE1831" w:rsidRDefault="00D1020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B3088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5AD21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663AE59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FFFFFF"/>
          </w:tcPr>
          <w:p w14:paraId="7C87C4D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21BB8C" w14:textId="61F35EF6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539EC527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24DEAD" w14:textId="0CFE4855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44A2AF2B" w14:textId="79464B3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C071B9" w14:textId="29D779AF" w:rsidR="00D10202" w:rsidRPr="00CE1831" w:rsidRDefault="00D1020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64003F" w14:textId="77777777" w:rsidR="00D10202" w:rsidRPr="00CE1831" w:rsidRDefault="00D1020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26D58C" w14:textId="63A902EA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5CDB216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99C50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5822DD5" w14:textId="1A003CC1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51131F2C" w14:textId="77777777" w:rsidR="00D10202" w:rsidRPr="00CE1831" w:rsidRDefault="00D1020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E44CF2" w14:textId="3B79F75B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2C68A3C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60B8AD" w14:textId="1F1E03A2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2A99B07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6512D8F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1A1D27" w14:textId="784E5908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67D97CA1" w14:textId="1D453008" w:rsidR="001C4302" w:rsidRPr="00CE1831" w:rsidRDefault="001C430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5053B0" w14:textId="77777777" w:rsidR="00D10202" w:rsidRPr="00CE1831" w:rsidRDefault="00D1020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DD1518" w14:textId="6EF92A52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 zależności od dyspozycyjności prowadzących</w:t>
            </w:r>
          </w:p>
          <w:p w14:paraId="077F0ED7" w14:textId="11EA3E3A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61F3C3" w14:textId="62D15E9F" w:rsidR="003D2219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27F15A" w14:textId="77777777" w:rsidR="003D2219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690EC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49686C0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05989E" w14:textId="06659191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8E2A37" w14:textId="77777777" w:rsidR="003D2219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BCCF3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tematyki godzin wychowawczych</w:t>
            </w:r>
          </w:p>
          <w:p w14:paraId="69659D49" w14:textId="3E8821E9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89AE4E" w14:textId="77777777" w:rsidR="003D2219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4FD77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całorocznie</w:t>
            </w:r>
          </w:p>
          <w:p w14:paraId="640A5AFB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512C2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DE8FFE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46E13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103B8C19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77A51A1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/>
          </w:tcPr>
          <w:p w14:paraId="0A9A705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D3C3AB" w14:textId="1F2A561A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ycholog, pedagog</w:t>
            </w:r>
          </w:p>
          <w:p w14:paraId="140654B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C789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5D5C2" w14:textId="77777777" w:rsidR="00D10202" w:rsidRPr="00CE1831" w:rsidRDefault="00D1020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DA6A8D" w14:textId="5EA743ED" w:rsidR="002D3372" w:rsidRPr="00CE1831" w:rsidRDefault="00D1020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sycholog, pedagog</w:t>
            </w:r>
          </w:p>
          <w:p w14:paraId="1136AA8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D3CF9B" w14:textId="3ED03983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3B2603" w14:textId="77777777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262017" w14:textId="77777777" w:rsidR="00D10202" w:rsidRPr="00CE1831" w:rsidRDefault="00D1020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1EE1E4" w14:textId="70940F91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sycholog, pedagog, dyr. ds. </w:t>
            </w:r>
            <w:proofErr w:type="spellStart"/>
            <w:r w:rsidR="002D3372" w:rsidRPr="00CE1831">
              <w:rPr>
                <w:rFonts w:ascii="Arial" w:hAnsi="Arial" w:cs="Arial"/>
                <w:sz w:val="24"/>
                <w:szCs w:val="24"/>
              </w:rPr>
              <w:t>wych</w:t>
            </w:r>
            <w:proofErr w:type="spellEnd"/>
            <w:r w:rsidR="002D3372" w:rsidRPr="00CE183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CCA38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96AA2B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40B0299" w14:textId="68A60FEB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wszyscy nauczyciele</w:t>
            </w:r>
          </w:p>
          <w:p w14:paraId="056F6C4C" w14:textId="47F0A4D3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5F01F38" w14:textId="77777777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9A4261" w14:textId="54CAF484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pedagog, psycholog</w:t>
            </w:r>
          </w:p>
          <w:p w14:paraId="4F8BD922" w14:textId="77777777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C22DD1" w14:textId="02B57CB0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sycholog, pedagog</w:t>
            </w:r>
          </w:p>
          <w:p w14:paraId="6B64625F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51EC03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3372" w:rsidRPr="00CE1831" w14:paraId="1153C5EB" w14:textId="77777777" w:rsidTr="003D2219">
        <w:tc>
          <w:tcPr>
            <w:tcW w:w="2269" w:type="dxa"/>
            <w:shd w:val="clear" w:color="auto" w:fill="FFFFFF"/>
          </w:tcPr>
          <w:p w14:paraId="2A98063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2. Przestrzeganie zakazu używania środków odurzających czy psychoaktywnych na terenie szkoły</w:t>
            </w:r>
          </w:p>
        </w:tc>
        <w:tc>
          <w:tcPr>
            <w:tcW w:w="4394" w:type="dxa"/>
            <w:shd w:val="clear" w:color="auto" w:fill="FFFFFF"/>
          </w:tcPr>
          <w:p w14:paraId="2533D23D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15289B" w14:textId="77777777" w:rsidR="002D3372" w:rsidRPr="00CE1831" w:rsidRDefault="002D3372" w:rsidP="00B94BDC">
            <w:pPr>
              <w:numPr>
                <w:ilvl w:val="0"/>
                <w:numId w:val="49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Dyżury nauczycieli na przerwach</w:t>
            </w:r>
          </w:p>
          <w:p w14:paraId="56C38FDC" w14:textId="077D0F62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C3D2DB" w14:textId="77777777" w:rsidR="003D2219" w:rsidRPr="00CE1831" w:rsidRDefault="003D2219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72C4B0" w14:textId="77777777" w:rsidR="002D3372" w:rsidRPr="00CE1831" w:rsidRDefault="002D3372" w:rsidP="00B94BDC">
            <w:pPr>
              <w:numPr>
                <w:ilvl w:val="0"/>
                <w:numId w:val="49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Stosowanie procedury dyscyplinujących wobec ucznia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nie przestrzegającego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statutu szkoły</w:t>
            </w:r>
          </w:p>
        </w:tc>
        <w:tc>
          <w:tcPr>
            <w:tcW w:w="1276" w:type="dxa"/>
            <w:shd w:val="clear" w:color="auto" w:fill="FFFFFF"/>
          </w:tcPr>
          <w:p w14:paraId="78F05EA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6B971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12901B36" w14:textId="6A7D0B7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2EB990" w14:textId="4D91AC84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430AC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708F8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587" w:type="dxa"/>
            <w:shd w:val="clear" w:color="auto" w:fill="FFFFFF"/>
          </w:tcPr>
          <w:p w14:paraId="223F0EA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20EF22" w14:textId="1859FE26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izycznie, psychicznie</w:t>
            </w:r>
          </w:p>
          <w:p w14:paraId="46714F6A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6307FF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82D17A" w14:textId="04007A5E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izyczna, psychiczna, 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lastRenderedPageBreak/>
              <w:t>społeczna, duchowa</w:t>
            </w:r>
          </w:p>
        </w:tc>
        <w:tc>
          <w:tcPr>
            <w:tcW w:w="2127" w:type="dxa"/>
            <w:shd w:val="clear" w:color="auto" w:fill="FFFFFF"/>
          </w:tcPr>
          <w:p w14:paraId="7FAB254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C1636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56" w:type="dxa"/>
            <w:shd w:val="clear" w:color="auto" w:fill="FFFFFF"/>
          </w:tcPr>
          <w:p w14:paraId="0D0FBEE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1ADB17" w14:textId="7929390F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szyscy </w:t>
            </w:r>
            <w:proofErr w:type="gramStart"/>
            <w:r w:rsidR="002D3372" w:rsidRPr="00CE1831">
              <w:rPr>
                <w:rFonts w:ascii="Arial" w:hAnsi="Arial" w:cs="Arial"/>
                <w:sz w:val="24"/>
                <w:szCs w:val="24"/>
              </w:rPr>
              <w:t>nauczyciele  i</w:t>
            </w:r>
            <w:proofErr w:type="gramEnd"/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 pracownicy obsługi</w:t>
            </w:r>
          </w:p>
        </w:tc>
      </w:tr>
      <w:tr w:rsidR="002D3372" w:rsidRPr="00CE1831" w14:paraId="30694A9B" w14:textId="77777777" w:rsidTr="003D2219">
        <w:tc>
          <w:tcPr>
            <w:tcW w:w="2269" w:type="dxa"/>
            <w:shd w:val="clear" w:color="auto" w:fill="FFFFFF"/>
          </w:tcPr>
          <w:p w14:paraId="55DC839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B0183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3. Ochrona przed negatywnym wpływem mass-mediów</w:t>
            </w:r>
          </w:p>
        </w:tc>
        <w:tc>
          <w:tcPr>
            <w:tcW w:w="4394" w:type="dxa"/>
            <w:shd w:val="clear" w:color="auto" w:fill="FFFFFF"/>
          </w:tcPr>
          <w:p w14:paraId="099C99FF" w14:textId="77777777" w:rsidR="002D3372" w:rsidRPr="00CE1831" w:rsidRDefault="002D3372" w:rsidP="00CE1831">
            <w:pPr>
              <w:tabs>
                <w:tab w:val="left" w:pos="212"/>
              </w:tabs>
              <w:snapToGri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7CC73B9" w14:textId="77777777" w:rsidR="002D3372" w:rsidRPr="00CE1831" w:rsidRDefault="002D3372" w:rsidP="00B94BDC">
            <w:pPr>
              <w:numPr>
                <w:ilvl w:val="0"/>
                <w:numId w:val="53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Prowadzenie zajęć z młodzieżą o roli mediów w kształtowaniu negatywnych wzorców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(j. polski, przedmioty zawodowe, godziny wychowawcze)</w:t>
            </w:r>
          </w:p>
          <w:p w14:paraId="598060DD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10E444" w14:textId="269CC7AB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A4BEF7" w14:textId="77777777" w:rsidR="003D2219" w:rsidRPr="00CE1831" w:rsidRDefault="003D2219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11C058" w14:textId="77777777" w:rsidR="002D3372" w:rsidRPr="00CE1831" w:rsidRDefault="002D3372" w:rsidP="00B94BDC">
            <w:pPr>
              <w:numPr>
                <w:ilvl w:val="0"/>
                <w:numId w:val="53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Przeprowadzenie zajęć dot.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cyberprzemocy  na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lekcjach wychowawczych</w:t>
            </w:r>
          </w:p>
          <w:p w14:paraId="500CE049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053527" w14:textId="77777777" w:rsidR="002D3372" w:rsidRPr="00CE1831" w:rsidRDefault="002D3372" w:rsidP="00B94BDC">
            <w:pPr>
              <w:numPr>
                <w:ilvl w:val="0"/>
                <w:numId w:val="53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Przekazanie informacji n/t zasad dostępu uczniów do Internetu zgodnych z Polityką ochrony ucznia przed krzywdzeniem i zapewnienia bezpieczeństwa</w:t>
            </w:r>
          </w:p>
          <w:p w14:paraId="77D4CA78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39684B5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200CA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592ECC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93C89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8351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E4071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F1F7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C2B8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02993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15ED0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336C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9DB27B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8F7F6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FFFFFF"/>
          </w:tcPr>
          <w:p w14:paraId="4717902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01D3B3" w14:textId="492F0B6B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5723685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BED64B" w14:textId="05C2CD9F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570D21" w14:textId="77777777" w:rsidR="003D2219" w:rsidRPr="00CE1831" w:rsidRDefault="003D2219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2FC4AD" w14:textId="1022EAF7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0E98FAF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E18318" w14:textId="671B0469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6F6EF89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0F44E1D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9925D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programów nauczania</w:t>
            </w:r>
          </w:p>
          <w:p w14:paraId="6E4E5591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5840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17C19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6B642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EED86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tematyki godzin wychowawczych</w:t>
            </w:r>
          </w:p>
          <w:p w14:paraId="57F0E140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EFE3B6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/>
          </w:tcPr>
          <w:p w14:paraId="0A3AA303" w14:textId="22218D3C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auczyciele 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br/>
              <w:t>j. polskiego, wychowawcy, nauczyciele przedmiotów zawodowych</w:t>
            </w:r>
          </w:p>
          <w:p w14:paraId="068C5879" w14:textId="7C33F56F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5B9DD4" w14:textId="65878221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980827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98F027" w14:textId="557D83AD" w:rsidR="002D3372" w:rsidRPr="00CE1831" w:rsidRDefault="003D2219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  <w:p w14:paraId="2A4209A5" w14:textId="2EDB245F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ad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ministrator sieci,</w:t>
            </w:r>
          </w:p>
          <w:p w14:paraId="4278D3F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wszyscy nauczyciele</w:t>
            </w:r>
          </w:p>
        </w:tc>
      </w:tr>
    </w:tbl>
    <w:p w14:paraId="525FF0E7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5A9AA88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8FFEA5E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5. Cel: Zapewnienie bezpieczeństwa, przyjaznego klimatu oraz przeciwdziałanie agresji i przemocy w szkole</w:t>
      </w:r>
    </w:p>
    <w:tbl>
      <w:tblPr>
        <w:tblW w:w="13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8"/>
        <w:gridCol w:w="4393"/>
        <w:gridCol w:w="1276"/>
        <w:gridCol w:w="1873"/>
        <w:gridCol w:w="1843"/>
        <w:gridCol w:w="1956"/>
      </w:tblGrid>
      <w:tr w:rsidR="002D3372" w:rsidRPr="00CE1831" w14:paraId="39282BF4" w14:textId="77777777" w:rsidTr="00B14FAB">
        <w:tc>
          <w:tcPr>
            <w:tcW w:w="2268" w:type="dxa"/>
            <w:shd w:val="clear" w:color="auto" w:fill="D9D9D9"/>
            <w:vAlign w:val="center"/>
          </w:tcPr>
          <w:p w14:paraId="2CCECC2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Zadania</w:t>
            </w:r>
          </w:p>
        </w:tc>
        <w:tc>
          <w:tcPr>
            <w:tcW w:w="4393" w:type="dxa"/>
            <w:shd w:val="clear" w:color="auto" w:fill="D9D9D9"/>
            <w:vAlign w:val="center"/>
          </w:tcPr>
          <w:p w14:paraId="147AA9E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Metody pracy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0D472B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1873" w:type="dxa"/>
            <w:shd w:val="clear" w:color="auto" w:fill="D9D9D9"/>
            <w:vAlign w:val="center"/>
          </w:tcPr>
          <w:p w14:paraId="3142672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B7BCFE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1956" w:type="dxa"/>
            <w:shd w:val="clear" w:color="auto" w:fill="D9D9D9"/>
            <w:vAlign w:val="center"/>
          </w:tcPr>
          <w:p w14:paraId="37E3CC7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0B4C646C" w14:textId="77777777" w:rsidTr="00B14FAB">
        <w:tc>
          <w:tcPr>
            <w:tcW w:w="2268" w:type="dxa"/>
            <w:shd w:val="clear" w:color="auto" w:fill="FFFFFF"/>
          </w:tcPr>
          <w:p w14:paraId="552AFBF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121CA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1. Zapobieganie zagrożeniom zdrowia i życia – wypadki, urazy</w:t>
            </w:r>
          </w:p>
        </w:tc>
        <w:tc>
          <w:tcPr>
            <w:tcW w:w="4393" w:type="dxa"/>
            <w:shd w:val="clear" w:color="auto" w:fill="FFFFFF"/>
          </w:tcPr>
          <w:p w14:paraId="6AE15920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2251E9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Przeprowadzanie szkoleń w zakresie bhp na zajęciach lekcyjnych, tj. fizyka, chemia, EDB, biologia, pracownia komputerowa, przedmioty zawodowe. Opracowanie regulaminów pracowni.</w:t>
            </w:r>
          </w:p>
          <w:p w14:paraId="4512FAA4" w14:textId="161D47D3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591867" w14:textId="77777777" w:rsidR="003D2219" w:rsidRPr="00CE1831" w:rsidRDefault="003D2219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264E7B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Szkolenie w zakresie BHP uczniów na zajęciach praktycznych</w:t>
            </w:r>
          </w:p>
          <w:p w14:paraId="4C9D838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1CC7AE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94097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63B3B3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F808BF" w14:textId="6F6833CC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98042F" w14:textId="61E54847" w:rsidR="003D2219" w:rsidRPr="00CE1831" w:rsidRDefault="003D2219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12B764" w14:textId="77777777" w:rsidR="003D2219" w:rsidRPr="00CE1831" w:rsidRDefault="003D2219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742BB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1873" w:type="dxa"/>
            <w:shd w:val="clear" w:color="auto" w:fill="FFFFFF"/>
          </w:tcPr>
          <w:p w14:paraId="71BE5C1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DF6AF2" w14:textId="1888CFEF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społeczna</w:t>
            </w:r>
          </w:p>
          <w:p w14:paraId="4C168D2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32A0D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51E38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927016" w14:textId="191ED2D3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społeczna</w:t>
            </w:r>
          </w:p>
        </w:tc>
        <w:tc>
          <w:tcPr>
            <w:tcW w:w="1843" w:type="dxa"/>
            <w:shd w:val="clear" w:color="auto" w:fill="FFFFFF"/>
          </w:tcPr>
          <w:p w14:paraId="5DE2BEC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BCC5E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planów nauczania</w:t>
            </w:r>
          </w:p>
          <w:p w14:paraId="0B004BC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68524F" w14:textId="4A5B345D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F4A4EF" w14:textId="77777777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E2A76F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pierwszym dniu praktyk</w:t>
            </w:r>
          </w:p>
          <w:p w14:paraId="2E21D804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/>
          </w:tcPr>
          <w:p w14:paraId="6368CA7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2C6690" w14:textId="7F98B9BE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auczyciele przedmiotów</w:t>
            </w:r>
          </w:p>
          <w:p w14:paraId="30677DA7" w14:textId="539DB1F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C1BFD3" w14:textId="1AE8F319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C2B9B4" w14:textId="4D124ADF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CF3B28" w14:textId="77777777" w:rsidR="003D2219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4C3342" w14:textId="3937F145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akłady pracy</w:t>
            </w:r>
          </w:p>
          <w:p w14:paraId="3F57184F" w14:textId="6B1CAFE4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ierownik szkolenia praktycznego</w:t>
            </w:r>
          </w:p>
        </w:tc>
      </w:tr>
      <w:tr w:rsidR="002D3372" w:rsidRPr="00CE1831" w14:paraId="304937C5" w14:textId="77777777" w:rsidTr="00B14FAB">
        <w:tc>
          <w:tcPr>
            <w:tcW w:w="2268" w:type="dxa"/>
            <w:shd w:val="clear" w:color="auto" w:fill="FFFFFF"/>
          </w:tcPr>
          <w:p w14:paraId="0CB52EE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D5C33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2. Zwiększanie bezpieczeństwa uczniów w miejscach szczególnie zagrożonych (korytarze szkolne, boisko, teren szkoły zewnętrzny)</w:t>
            </w:r>
          </w:p>
        </w:tc>
        <w:tc>
          <w:tcPr>
            <w:tcW w:w="4393" w:type="dxa"/>
            <w:shd w:val="clear" w:color="auto" w:fill="FFFFFF"/>
          </w:tcPr>
          <w:p w14:paraId="2CAFDB25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</w:rPr>
            </w:pPr>
          </w:p>
          <w:p w14:paraId="7176E81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Stała obserwacja zachowania uczniów w klasie, szkole, otoczeniu szkoły i w miejscach pozaszkolnych (np. na wycieczce, w kinie, w teatrze) </w:t>
            </w:r>
          </w:p>
          <w:p w14:paraId="79B1B4E8" w14:textId="3679A98D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6A5DE3" w14:textId="2FA0BB3C" w:rsidR="00B14FAB" w:rsidRPr="00CE1831" w:rsidRDefault="00B14FAB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3BCAAF" w14:textId="77777777" w:rsidR="00B14FAB" w:rsidRPr="00CE1831" w:rsidRDefault="00B14FAB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176154E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Zapoznanie uczniów z zasadami bezpiecznego funkcjonowania w szkole i poza nią w ramach godzin z wychowawcą, edukacji dla bezpieczeństwa </w:t>
            </w:r>
          </w:p>
          <w:p w14:paraId="1A1C0FE7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9ADE1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Dyżury nauczycieli i uczniów podczas przerw</w:t>
            </w:r>
          </w:p>
          <w:p w14:paraId="6D471C01" w14:textId="19EEAAEF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20465F" w14:textId="77777777" w:rsidR="00B14FAB" w:rsidRPr="00CE1831" w:rsidRDefault="00B14FAB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C0A31AC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Monitorowanie stanu bezpieczeństwa uczniów w szkole poprzez kontrolę osób wchodzących do szkoły oraz całodobowy monitoring- kamery</w:t>
            </w:r>
          </w:p>
          <w:p w14:paraId="0E206F20" w14:textId="77777777" w:rsidR="002D3372" w:rsidRPr="00CE1831" w:rsidRDefault="002D3372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53D7B9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648797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8BB1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6FBE255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AA649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E2293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53B830" w14:textId="44DB65E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E12FF4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CDCC6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22833E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5C58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CE0E7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0CD1B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D5B94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C311522" w14:textId="6CF95FB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DA7CB3" w14:textId="67DB0ED9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D58634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04925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873" w:type="dxa"/>
            <w:shd w:val="clear" w:color="auto" w:fill="FFFFFF"/>
          </w:tcPr>
          <w:p w14:paraId="446FF1E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9FBE8D" w14:textId="53A426B8" w:rsidR="002D3372" w:rsidRPr="00CE1831" w:rsidRDefault="003D2219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2C5DF15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FFEFA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99556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6DF656" w14:textId="3C8431DC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658FF14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27CE7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28825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1E59DF" w14:textId="6280F32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Fizyczna, psychiczna, społeczna</w:t>
            </w:r>
          </w:p>
          <w:p w14:paraId="08DE98CE" w14:textId="6F8A5DE4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40EE56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6A6DF1" w14:textId="5E98D9AC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</w:t>
            </w:r>
          </w:p>
        </w:tc>
        <w:tc>
          <w:tcPr>
            <w:tcW w:w="1843" w:type="dxa"/>
            <w:shd w:val="clear" w:color="auto" w:fill="FFFFFF"/>
          </w:tcPr>
          <w:p w14:paraId="26089DA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94E71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7272F609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55A171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1F54B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0233E4" w14:textId="714B6012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B18B3F" w14:textId="77777777" w:rsidR="003D2219" w:rsidRPr="00CE1831" w:rsidRDefault="003D2219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8DA73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3C55C14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E48CC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F9427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770A4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CD2DB4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planu dyżurów</w:t>
            </w:r>
          </w:p>
          <w:p w14:paraId="393B4146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420A8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3217B2" w14:textId="3143E8B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3CC3BB4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F4E57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/>
          </w:tcPr>
          <w:p w14:paraId="3D14E3E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78A3B5" w14:textId="2EEDBBD3" w:rsidR="002D3372" w:rsidRPr="00CE1831" w:rsidRDefault="003D2219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oordynator ds. bezpieczeństwa, wszyscy nauczyciele   i pracownicy obsługi</w:t>
            </w:r>
          </w:p>
          <w:p w14:paraId="602D41D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432B25" w14:textId="16FB8435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oordynator ds. bezpieczeństwa</w:t>
            </w:r>
          </w:p>
          <w:p w14:paraId="02DB0F1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DDFD3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47A1A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11C535" w14:textId="784DA9B8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</w:t>
            </w:r>
          </w:p>
          <w:p w14:paraId="3EC762E9" w14:textId="1804327C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117F55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2A6AA0" w14:textId="5F0F451B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racownicy obsługi, wszyscy nauczyciele</w:t>
            </w:r>
          </w:p>
        </w:tc>
      </w:tr>
      <w:tr w:rsidR="002D3372" w:rsidRPr="00CE1831" w14:paraId="20332B34" w14:textId="77777777" w:rsidTr="00B14FAB">
        <w:tc>
          <w:tcPr>
            <w:tcW w:w="2268" w:type="dxa"/>
            <w:shd w:val="clear" w:color="auto" w:fill="FFFFFF"/>
          </w:tcPr>
          <w:p w14:paraId="03ED4A8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50CBE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3.</w:t>
            </w:r>
            <w:r w:rsidRPr="00CE18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E1831">
              <w:rPr>
                <w:rFonts w:ascii="Arial" w:hAnsi="Arial" w:cs="Arial"/>
                <w:sz w:val="24"/>
                <w:szCs w:val="24"/>
              </w:rPr>
              <w:t>Organizowanie życia klasy i szkoły</w:t>
            </w:r>
          </w:p>
        </w:tc>
        <w:tc>
          <w:tcPr>
            <w:tcW w:w="4393" w:type="dxa"/>
            <w:shd w:val="clear" w:color="auto" w:fill="FFFFFF"/>
          </w:tcPr>
          <w:p w14:paraId="53AA1801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67D11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Wybór samorządu klasowego i szkolnego</w:t>
            </w:r>
          </w:p>
          <w:p w14:paraId="0CCCC9A1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5FE567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4F077F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Zapoznanie z programem wychowawczo-profilaktycznym, statutem szkoły oraz wewnątrzszkolnym systemem oceniania</w:t>
            </w:r>
          </w:p>
          <w:p w14:paraId="3835EBA9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9E7216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Harmonogram spotkań z rodzicami</w:t>
            </w:r>
          </w:p>
          <w:p w14:paraId="648B789A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59E982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3F820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F6B53E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7EA2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2184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CD9742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4A4EB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BAAC0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676C4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873" w:type="dxa"/>
            <w:shd w:val="clear" w:color="auto" w:fill="FFFFFF"/>
          </w:tcPr>
          <w:p w14:paraId="44B2B04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2223C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36C3972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89C74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28AE8CB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5827F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1CFE15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02C58B" w14:textId="1C6B9AC3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</w:tc>
        <w:tc>
          <w:tcPr>
            <w:tcW w:w="1843" w:type="dxa"/>
            <w:shd w:val="clear" w:color="auto" w:fill="FFFFFF"/>
          </w:tcPr>
          <w:p w14:paraId="5561148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5E41C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  <w:p w14:paraId="230D95D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39C48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343E3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  <w:p w14:paraId="3943840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2D7F7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7F365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559B0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</w:tc>
        <w:tc>
          <w:tcPr>
            <w:tcW w:w="1956" w:type="dxa"/>
            <w:shd w:val="clear" w:color="auto" w:fill="FFFFFF"/>
          </w:tcPr>
          <w:p w14:paraId="00291E1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73CA7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Wychowawcy,</w:t>
            </w:r>
          </w:p>
          <w:p w14:paraId="292C2CD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Opiekun SU</w:t>
            </w:r>
          </w:p>
          <w:p w14:paraId="1EC075D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75951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</w:t>
            </w:r>
          </w:p>
          <w:p w14:paraId="31E67BD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2995B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61403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E90A0B" w14:textId="33AF491D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ychowawcy, dyr. ds. 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lastRenderedPageBreak/>
              <w:t>wychowawczych</w:t>
            </w:r>
          </w:p>
        </w:tc>
      </w:tr>
      <w:tr w:rsidR="002D3372" w:rsidRPr="00CE1831" w14:paraId="4CA419DC" w14:textId="77777777" w:rsidTr="00B14FAB">
        <w:tc>
          <w:tcPr>
            <w:tcW w:w="2268" w:type="dxa"/>
            <w:shd w:val="clear" w:color="auto" w:fill="FFFFFF"/>
          </w:tcPr>
          <w:p w14:paraId="660D303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00D03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4.Wzmacnianie poczucia odpowiedzialności za mienie własne i pożyczone</w:t>
            </w:r>
          </w:p>
        </w:tc>
        <w:tc>
          <w:tcPr>
            <w:tcW w:w="4393" w:type="dxa"/>
            <w:shd w:val="clear" w:color="auto" w:fill="FFFFFF"/>
          </w:tcPr>
          <w:p w14:paraId="71413E1F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F9318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Rozmowy wychowawcze na godzinach wychowawczych (przestrzeganie uczniów przed kradzieżami)</w:t>
            </w:r>
          </w:p>
          <w:p w14:paraId="68EE1B6D" w14:textId="7462DD4C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FD0A014" w14:textId="77777777" w:rsidR="00B14FAB" w:rsidRPr="00CE1831" w:rsidRDefault="00B14FAB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9F0987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Zajęcia z funkcjonariuszami Straży Miejskiej „Nie szkodzić, czyli odpowiedzialność nieletnich za czyny karalne”</w:t>
            </w:r>
          </w:p>
          <w:p w14:paraId="1D3D4D39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C83AA1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Systematyczne zwracanie uwagi uczniom, żeby nie zabierali większej sumy pieniędzy, telefonów komórkowych i innych wartościowych rzeczy</w:t>
            </w:r>
          </w:p>
          <w:p w14:paraId="437E11C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67D9A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A670D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2B43F80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8F953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5C22F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B547B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E8D6BA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68EC7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458866" w14:textId="5199CF4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25AA6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8E76B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873" w:type="dxa"/>
            <w:shd w:val="clear" w:color="auto" w:fill="FFFFFF"/>
          </w:tcPr>
          <w:p w14:paraId="406E07A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079388" w14:textId="2B659030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3AB38865" w14:textId="1BA53598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05C4FD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84692E" w14:textId="69154434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36C3BF1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8588E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E0DED4" w14:textId="1DB65FFC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</w:t>
            </w:r>
          </w:p>
        </w:tc>
        <w:tc>
          <w:tcPr>
            <w:tcW w:w="1843" w:type="dxa"/>
            <w:shd w:val="clear" w:color="auto" w:fill="FFFFFF"/>
          </w:tcPr>
          <w:p w14:paraId="54D1429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F51B1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281DE31B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EB454A" w14:textId="533D9E5B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F0D841" w14:textId="77777777" w:rsidR="00B14FAB" w:rsidRPr="00CE1831" w:rsidRDefault="00B14FAB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CE1A7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dyspozycyjności prowadzących</w:t>
            </w:r>
          </w:p>
          <w:p w14:paraId="5CD97D3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A4FC0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56" w:type="dxa"/>
            <w:shd w:val="clear" w:color="auto" w:fill="FFFFFF"/>
          </w:tcPr>
          <w:p w14:paraId="3A662F2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2AC580" w14:textId="18B9CFCC" w:rsidR="002D3372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</w:t>
            </w:r>
          </w:p>
          <w:p w14:paraId="6CE7A86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34364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13514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220AEC" w14:textId="5BEDF785" w:rsidR="002D3372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edagog, psycholog</w:t>
            </w:r>
          </w:p>
          <w:p w14:paraId="590A02C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19A70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294807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BD0CE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</w:tr>
      <w:tr w:rsidR="002D3372" w:rsidRPr="00CE1831" w14:paraId="2E6E8A28" w14:textId="77777777" w:rsidTr="00B14FAB">
        <w:tc>
          <w:tcPr>
            <w:tcW w:w="2268" w:type="dxa"/>
            <w:shd w:val="clear" w:color="auto" w:fill="FFFFFF"/>
          </w:tcPr>
          <w:p w14:paraId="4E80EC0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EAE67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5. Przeciwdziałanie i redukowanie agresji (fizycznej, słownej psychicznej) w szkole, domu i środowisku lokalnym</w:t>
            </w:r>
          </w:p>
        </w:tc>
        <w:tc>
          <w:tcPr>
            <w:tcW w:w="4393" w:type="dxa"/>
            <w:shd w:val="clear" w:color="auto" w:fill="FFFFFF"/>
          </w:tcPr>
          <w:p w14:paraId="48981F9F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F02000A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Mediacje w relacjach uczeń-nauczyciel, uczeń-rodzic, uczeń-uczeń </w:t>
            </w:r>
          </w:p>
          <w:p w14:paraId="5AC83AFA" w14:textId="1567C5A1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155C92" w14:textId="77777777" w:rsidR="000F39E0" w:rsidRPr="00CE1831" w:rsidRDefault="000F39E0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8B5D44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Przeprowadzenie zajęć na godzinach wychowawczych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nt..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przemocy rówieśniczej, przemocy w rodzinie</w:t>
            </w:r>
          </w:p>
          <w:p w14:paraId="5385C861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650070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CEA24E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Rozmowy z uczniami zachowującymi się agresywnie oraz z ich rodzicami n/t konfliktów w rodzinie</w:t>
            </w:r>
          </w:p>
          <w:p w14:paraId="7935471A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F59634" w14:textId="3FCBED12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Kształtowanie świadomości prawnej uczniów poprzez spotkania z policjantami i Strażą Miejską w ramach program</w:t>
            </w:r>
            <w:r w:rsidR="000F39E0" w:rsidRPr="00CE1831">
              <w:rPr>
                <w:rFonts w:ascii="Arial" w:hAnsi="Arial" w:cs="Arial"/>
                <w:sz w:val="24"/>
                <w:szCs w:val="24"/>
              </w:rPr>
              <w:t>u</w:t>
            </w:r>
          </w:p>
          <w:p w14:paraId="678FEFC7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EE898D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Zastosowanie procedur wynikających z Polityki Ochrony uczniów przed krzywdzeniem i zapewnienia bezpieczeństwa w ZSGH w Gdańsku </w:t>
            </w:r>
          </w:p>
          <w:p w14:paraId="351F9B0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188BF76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9DD37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DC5B7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26F37B" w14:textId="54AB15B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6CE406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57680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2E3EFD8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902EB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5C9E5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3409A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62805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3E35AE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8E083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DF0A9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EA5208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DF08F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6868E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8DA9C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B7302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873" w:type="dxa"/>
            <w:shd w:val="clear" w:color="auto" w:fill="FFFFFF"/>
          </w:tcPr>
          <w:p w14:paraId="21BF217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74594E" w14:textId="3239D1D6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5692D535" w14:textId="538D37E3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A5DA0D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0A4438" w14:textId="5FFE0C68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psychiczna, społeczna</w:t>
            </w:r>
          </w:p>
          <w:p w14:paraId="56E7FC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97B95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AEDB1B" w14:textId="02713876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psychiczna, społeczna</w:t>
            </w:r>
          </w:p>
          <w:p w14:paraId="13368854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801CA9" w14:textId="3B941DEB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psychiczna, społeczna</w:t>
            </w:r>
          </w:p>
          <w:p w14:paraId="3C4C85C1" w14:textId="77777777" w:rsidR="000F39E0" w:rsidRPr="00CE1831" w:rsidRDefault="000F39E0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8D842FB" w14:textId="0D24430D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psychiczna, społeczna</w:t>
            </w:r>
          </w:p>
          <w:p w14:paraId="0B8E6AE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71A70F7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08CD8D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całorocznie </w:t>
            </w:r>
          </w:p>
          <w:p w14:paraId="39C2702B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55E235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D3FB1F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tematyki godzin wychowawczych</w:t>
            </w:r>
          </w:p>
          <w:p w14:paraId="1F55B57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61EA07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FDFA9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5D82A5FA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5AD7E7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19B7EC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 zależności od dyspozycyjnoś</w:t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ci prowadzących</w:t>
            </w:r>
          </w:p>
          <w:p w14:paraId="5B5C77DA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EA2E1FC" w14:textId="77777777" w:rsidR="000F39E0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6EC462" w14:textId="01A4E99D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0570A372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8CCD1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3AF699" w14:textId="432D07B0" w:rsidR="000F39E0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/>
          </w:tcPr>
          <w:p w14:paraId="6A132F89" w14:textId="63F00135" w:rsidR="002D3372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k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oordynator ds. bezpieczeństwa, pedagog, psycholog, wychowawcy</w:t>
            </w:r>
          </w:p>
          <w:p w14:paraId="20318312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138072" w14:textId="66748C26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  <w:p w14:paraId="703381E8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0BA216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55E2C2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E9123C" w14:textId="70BF9D70" w:rsidR="002D3372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sycholog, pedagog, Zespół Wychowawczy</w:t>
            </w:r>
          </w:p>
          <w:p w14:paraId="6D6D459C" w14:textId="0207C202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AA84FD" w14:textId="6EBCDBF0" w:rsidR="00B14FAB" w:rsidRPr="00CE1831" w:rsidRDefault="00B14FAB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606A7B" w14:textId="77777777" w:rsidR="00B14FAB" w:rsidRPr="00CE1831" w:rsidRDefault="00B14FAB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BD0DA3" w14:textId="498283F6" w:rsidR="002D3372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edagog, psycholog</w:t>
            </w:r>
          </w:p>
          <w:p w14:paraId="64C11B2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pracownicy szkoły</w:t>
            </w:r>
          </w:p>
          <w:p w14:paraId="5F3C7C0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koordynator</w:t>
            </w:r>
          </w:p>
        </w:tc>
      </w:tr>
      <w:tr w:rsidR="002D3372" w:rsidRPr="00CE1831" w14:paraId="4003E449" w14:textId="77777777" w:rsidTr="00B14FAB">
        <w:tc>
          <w:tcPr>
            <w:tcW w:w="2268" w:type="dxa"/>
            <w:shd w:val="clear" w:color="auto" w:fill="FFFFFF"/>
          </w:tcPr>
          <w:p w14:paraId="61B6FF2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467D7E8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6. Kontrola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oraz frekwencji uczniów</w:t>
            </w:r>
          </w:p>
        </w:tc>
        <w:tc>
          <w:tcPr>
            <w:tcW w:w="4393" w:type="dxa"/>
            <w:shd w:val="clear" w:color="auto" w:fill="FFFFFF"/>
          </w:tcPr>
          <w:p w14:paraId="5ED2BD77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BB646F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Prowadzenie klasowych uwag w e-dzienniku</w:t>
            </w:r>
          </w:p>
          <w:p w14:paraId="1108C6E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Comiesięczna analiza frekwencji uczniów wszystkich klas</w:t>
            </w:r>
          </w:p>
          <w:p w14:paraId="18C23CF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Stosowanie procedur dyscyplinujących uczniów</w:t>
            </w:r>
          </w:p>
        </w:tc>
        <w:tc>
          <w:tcPr>
            <w:tcW w:w="1276" w:type="dxa"/>
            <w:shd w:val="clear" w:color="auto" w:fill="FFFFFF"/>
          </w:tcPr>
          <w:p w14:paraId="6EA9B56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A1434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ED53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873" w:type="dxa"/>
            <w:shd w:val="clear" w:color="auto" w:fill="FFFFFF"/>
          </w:tcPr>
          <w:p w14:paraId="30671B9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99491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4DE47" w14:textId="09C4E205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3F20203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4E7F957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961A1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74147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56" w:type="dxa"/>
            <w:shd w:val="clear" w:color="auto" w:fill="FFFFFF"/>
          </w:tcPr>
          <w:p w14:paraId="5C40E0FB" w14:textId="13BB5991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Zespół Wychowawczy, Komisja Dyscyplinująca</w:t>
            </w:r>
          </w:p>
        </w:tc>
      </w:tr>
    </w:tbl>
    <w:p w14:paraId="70599BF5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8C1053C" w14:textId="77777777" w:rsidR="002D3372" w:rsidRPr="00CE1831" w:rsidRDefault="002D3372" w:rsidP="00CE1831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6. Cel: Zapewnianie pomocy psychologiczno-pedagogicznej dla uczniów, rodziców i nauczycieli</w:t>
      </w: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68"/>
        <w:gridCol w:w="4282"/>
        <w:gridCol w:w="1388"/>
        <w:gridCol w:w="1985"/>
        <w:gridCol w:w="1701"/>
        <w:gridCol w:w="1984"/>
      </w:tblGrid>
      <w:tr w:rsidR="002D3372" w:rsidRPr="00CE1831" w14:paraId="53DA1344" w14:textId="77777777" w:rsidTr="00B14FAB">
        <w:tc>
          <w:tcPr>
            <w:tcW w:w="2268" w:type="dxa"/>
            <w:shd w:val="clear" w:color="auto" w:fill="D9D9D9"/>
            <w:vAlign w:val="center"/>
          </w:tcPr>
          <w:p w14:paraId="5FF292C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lastRenderedPageBreak/>
              <w:t>Zadania</w:t>
            </w:r>
          </w:p>
        </w:tc>
        <w:tc>
          <w:tcPr>
            <w:tcW w:w="4282" w:type="dxa"/>
            <w:shd w:val="clear" w:color="auto" w:fill="D9D9D9"/>
            <w:vAlign w:val="center"/>
          </w:tcPr>
          <w:p w14:paraId="77F4ECA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Metody pracy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0A2783C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8F763A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Sfera rozwoju ucznia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B6C8E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045E11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sz w:val="24"/>
                <w:szCs w:val="24"/>
              </w:rPr>
              <w:t>Odpowiedzialni</w:t>
            </w:r>
          </w:p>
        </w:tc>
      </w:tr>
      <w:tr w:rsidR="002D3372" w:rsidRPr="00CE1831" w14:paraId="029E78B2" w14:textId="77777777" w:rsidTr="00B14FAB">
        <w:tc>
          <w:tcPr>
            <w:tcW w:w="2268" w:type="dxa"/>
            <w:shd w:val="clear" w:color="auto" w:fill="FFFFFF"/>
          </w:tcPr>
          <w:p w14:paraId="7021E99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0B80E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1. Rozpoznawanie sytuacji środowiskowej i indywidualnych potrzeb uczniów</w:t>
            </w:r>
          </w:p>
        </w:tc>
        <w:tc>
          <w:tcPr>
            <w:tcW w:w="4282" w:type="dxa"/>
            <w:shd w:val="clear" w:color="auto" w:fill="FFFFFF"/>
          </w:tcPr>
          <w:p w14:paraId="345BF99A" w14:textId="77777777" w:rsidR="002D3372" w:rsidRPr="00CE1831" w:rsidRDefault="002D3372" w:rsidP="00CE1831">
            <w:pPr>
              <w:tabs>
                <w:tab w:val="left" w:pos="212"/>
              </w:tabs>
              <w:snapToGri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8355D2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Przeprowadzenie ankiety dla rodziców uczniów rozpoczynających szkołę celem uzyskania informacji n/t sytuacji rodzinnej i osobistej uczniów pod kątem problemów dydaktycznych, opiekuńczych i zdrowotnych</w:t>
            </w:r>
          </w:p>
          <w:p w14:paraId="14804111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4CF29C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Konsultacje wychowawców z psychologiem/ pedagogiem nt. sytuacji rodzinnej i osobistej uczniów pod kątem problemów dydaktycznych, opiekuńczych i zdrowotnych</w:t>
            </w:r>
          </w:p>
          <w:p w14:paraId="2D9B8789" w14:textId="77777777" w:rsidR="000F39E0" w:rsidRPr="00CE1831" w:rsidRDefault="000F39E0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4548F5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Analiza dokumentów uczniów w celu wyłonienia osób z potencjalnymi problemami</w:t>
            </w:r>
          </w:p>
          <w:p w14:paraId="4F0CCE6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57E2F8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AB26D9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Rozmowy indywidualne z uczniami i rodzicami określające ewentualne formy pomocy</w:t>
            </w:r>
          </w:p>
          <w:p w14:paraId="6FFE3C1B" w14:textId="35E1D204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42BB6C" w14:textId="77777777" w:rsidR="00B14FAB" w:rsidRPr="00CE1831" w:rsidRDefault="00B14FAB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54B99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Sporządzenie bazy danych uczniów o specjalnych potrzebach edukacyjnych pod kątem określonych potrzeb</w:t>
            </w:r>
          </w:p>
          <w:p w14:paraId="5860B157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FFFFFF"/>
          </w:tcPr>
          <w:p w14:paraId="10804E7E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550033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989E8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06DF2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AB14B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47540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F615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F532E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6AF610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2AF6F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E7CA0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3F393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38249B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176AF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7B0DF5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6F72C0" w14:textId="42AB6CD5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59214A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30246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F0C74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2D18C18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C66697" w14:textId="00AEDF36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3B5A67F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52BED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70886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2E0E7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EDE1D7" w14:textId="73445BE5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50FDE38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1672D0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3F7E17" w14:textId="4DBB94DA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1CA42251" w14:textId="77777777" w:rsidR="002D3372" w:rsidRPr="00CE1831" w:rsidRDefault="002D3372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D92B41" w14:textId="77777777" w:rsidR="000F39E0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C5485A" w14:textId="1CD33D08" w:rsidR="002D3372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2E75971D" w14:textId="221CDB2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10347E" w14:textId="77777777" w:rsidR="00B14FAB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32F505" w14:textId="4CEA631C" w:rsidR="002D3372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6DEEB793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7A057ED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E08C8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wrzesień, październik</w:t>
            </w:r>
          </w:p>
          <w:p w14:paraId="247BB8F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74804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68F5E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ADC8C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FB4BF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A9CF60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973B1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C2C54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D5F5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  <w:p w14:paraId="6322CFE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8F30A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0CDA4C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A5F0C" w14:textId="1C5D442B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612D03C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F7FBB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81257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</w:tc>
        <w:tc>
          <w:tcPr>
            <w:tcW w:w="1984" w:type="dxa"/>
            <w:shd w:val="clear" w:color="auto" w:fill="FFFFFF"/>
          </w:tcPr>
          <w:p w14:paraId="6F878C6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E22A935" w14:textId="5B80B337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sycholog, pedagog, wychowawcy klas 1, wicedyrektor ds. wychowawczych</w:t>
            </w:r>
          </w:p>
          <w:p w14:paraId="7CC1F12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74D3AF6" w14:textId="45078480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  <w:p w14:paraId="06BC859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95D6F9C" w14:textId="381DD1DB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  <w:p w14:paraId="7B9F8A01" w14:textId="30BAB0FF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04014C1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7E3CE1" w14:textId="5DC46E07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  <w:p w14:paraId="2FF2489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D7ECA5" w14:textId="58D81103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psycholog, pedagog</w:t>
            </w:r>
          </w:p>
        </w:tc>
      </w:tr>
      <w:tr w:rsidR="002D3372" w:rsidRPr="00CE1831" w14:paraId="4C129D5F" w14:textId="77777777" w:rsidTr="00B14FAB">
        <w:tc>
          <w:tcPr>
            <w:tcW w:w="2268" w:type="dxa"/>
            <w:shd w:val="clear" w:color="auto" w:fill="FFFFFF"/>
          </w:tcPr>
          <w:p w14:paraId="1488F6C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5709114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2. Zapobieganie niepowodzeniom szkolnym uczniów</w:t>
            </w:r>
          </w:p>
        </w:tc>
        <w:tc>
          <w:tcPr>
            <w:tcW w:w="4282" w:type="dxa"/>
            <w:shd w:val="clear" w:color="auto" w:fill="FFFFFF"/>
          </w:tcPr>
          <w:p w14:paraId="2A7A9A1D" w14:textId="77777777" w:rsidR="002D3372" w:rsidRPr="00CE1831" w:rsidRDefault="002D3372" w:rsidP="00CE1831">
            <w:pPr>
              <w:tabs>
                <w:tab w:val="left" w:pos="212"/>
              </w:tabs>
              <w:snapToGri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7708F3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Konsultacje dotyczące metod skutecznego uczenia się</w:t>
            </w:r>
          </w:p>
          <w:p w14:paraId="3D9F37E1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CF14743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47B806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D6B7A1F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Kształtowanie umiejętności planowania</w:t>
            </w:r>
            <w:r w:rsidRPr="00CE1831">
              <w:rPr>
                <w:rFonts w:ascii="Arial" w:hAnsi="Arial" w:cs="Arial"/>
                <w:sz w:val="24"/>
                <w:szCs w:val="24"/>
              </w:rPr>
              <w:br/>
            </w: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 i organizowania czasu – układanie planów pracy</w:t>
            </w:r>
          </w:p>
          <w:p w14:paraId="4F38DD17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3868F80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Organizowanie w obrębie klasy pomocy koleżeńskiej, wspomaganie ucznia mającego trudności w nauce przez nauczyciela, chwalenie jego postępów, zajęcia wyrównawcze</w:t>
            </w:r>
          </w:p>
          <w:p w14:paraId="6C3BFAAA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40C2B71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Zachęcanie i motywowanie uczniów do udziału w kółkach zainteresowań, zawodach, konkurach, olimpiadach</w:t>
            </w:r>
          </w:p>
          <w:p w14:paraId="71EB663D" w14:textId="36644814" w:rsidR="002D3372" w:rsidRPr="00CE1831" w:rsidRDefault="002D3372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2E023B" w14:textId="4018588A" w:rsidR="00B14FAB" w:rsidRPr="00CE1831" w:rsidRDefault="00B14FAB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098E70" w14:textId="77777777" w:rsidR="00B14FAB" w:rsidRPr="00CE1831" w:rsidRDefault="00B14FAB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BE2A5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Indywidualizacja procesu nauczania</w:t>
            </w:r>
          </w:p>
          <w:p w14:paraId="106B594C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FFFFFF"/>
          </w:tcPr>
          <w:p w14:paraId="014D7EA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01399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B0B3D0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3145D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A7EC5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21E8C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EBA56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</w:t>
            </w:r>
          </w:p>
          <w:p w14:paraId="573475F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9D9A7C" w14:textId="7E14B0B4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CBF67A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3C4B2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B1C1BA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5D41D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29D4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D2DA12" w14:textId="45E75C18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24A1B147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2D226A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58A466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B8D4CC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4EEDB" w14:textId="0C71B1A6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2B4C2D6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76031C" w14:textId="70DC0D1E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75CC1CEC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3C70D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C186D4" w14:textId="488F3F3D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</w:t>
            </w:r>
          </w:p>
          <w:p w14:paraId="535E38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AF2226" w14:textId="0524FDB5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25BEC6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BDE558" w14:textId="280F5217" w:rsidR="002D3372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45143D2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195F03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05BAF23" w14:textId="243321B2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  <w:p w14:paraId="785A84B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DF9AA2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825E8B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A33B40" w14:textId="133C39CE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</w:t>
            </w:r>
          </w:p>
        </w:tc>
        <w:tc>
          <w:tcPr>
            <w:tcW w:w="1701" w:type="dxa"/>
            <w:shd w:val="clear" w:color="auto" w:fill="FFFFFF"/>
          </w:tcPr>
          <w:p w14:paraId="6824D20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993C5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wrzesień</w:t>
            </w:r>
          </w:p>
          <w:p w14:paraId="7CACB67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1ADE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357D7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1AAAB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571558E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003E87" w14:textId="7DBBA7B8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1E325C" w14:textId="77777777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6BAC1E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2B6C40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8B252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1DE0A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402E39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B000CD" w14:textId="57C4DD22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5931289" w14:textId="77777777" w:rsidR="00B14FAB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ACFA03" w14:textId="77777777" w:rsidR="00B14FAB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00B811" w14:textId="77777777" w:rsidR="00B14FAB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268367" w14:textId="77777777" w:rsidR="000F39E0" w:rsidRPr="00CE1831" w:rsidRDefault="000F39E0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1B602F" w14:textId="4DC83F05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84" w:type="dxa"/>
            <w:shd w:val="clear" w:color="auto" w:fill="FFFFFF"/>
          </w:tcPr>
          <w:p w14:paraId="5045CF4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2CC4D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wychowawcy klas I</w:t>
            </w:r>
          </w:p>
          <w:p w14:paraId="32BB2ACD" w14:textId="587EB848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070793A" w14:textId="77777777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65D84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272BE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psycholog, pedagog</w:t>
            </w:r>
          </w:p>
          <w:p w14:paraId="38CB3BE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C57BE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2F6A9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  <w:p w14:paraId="1C181D1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45E06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D7D4E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  <w:p w14:paraId="4510BCF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45F335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E57B27" w14:textId="77777777" w:rsidR="000F39E0" w:rsidRPr="00CE1831" w:rsidRDefault="000F39E0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901F6D" w14:textId="5E8BCA8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</w:tr>
      <w:tr w:rsidR="002D3372" w:rsidRPr="00CE1831" w14:paraId="386C3F67" w14:textId="77777777" w:rsidTr="00B14FAB">
        <w:tc>
          <w:tcPr>
            <w:tcW w:w="2268" w:type="dxa"/>
            <w:shd w:val="clear" w:color="auto" w:fill="FFFFFF"/>
          </w:tcPr>
          <w:p w14:paraId="012C1A43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F81A2A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3. Prowadzenie badań i działań diagnozujących problemy uczniów</w:t>
            </w:r>
          </w:p>
        </w:tc>
        <w:tc>
          <w:tcPr>
            <w:tcW w:w="4282" w:type="dxa"/>
            <w:shd w:val="clear" w:color="auto" w:fill="FFFFFF"/>
          </w:tcPr>
          <w:p w14:paraId="30107BFA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70E613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 xml:space="preserve">Obserwacja uczniów pod kątem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ryzykownych </w:t>
            </w:r>
          </w:p>
          <w:p w14:paraId="1D37243C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75CBE7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1C44A8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12"/>
              </w:tabs>
              <w:autoSpaceDN/>
              <w:spacing w:after="0" w:line="360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Diagnoza indywidualnych potrzeb uczniów, analiza przyczyn niepowodzeń szkolnych poprzez obserwacje zachowania uczniów, wywiady psychologiczne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i  środowiskowe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z uczniem i rodzicem ucznia </w:t>
            </w:r>
          </w:p>
          <w:p w14:paraId="3082BA32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2DEFDA" w14:textId="77777777" w:rsidR="002D3372" w:rsidRPr="00CE1831" w:rsidRDefault="002D3372" w:rsidP="00CE1831">
            <w:pPr>
              <w:tabs>
                <w:tab w:val="left" w:pos="212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FFFFFF"/>
          </w:tcPr>
          <w:p w14:paraId="57572FF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D7482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1,2,3,4 (grupa badawcza)</w:t>
            </w:r>
          </w:p>
          <w:p w14:paraId="4BF7056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5E985F4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8CB6A3" w14:textId="52F57BFF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</w:t>
            </w:r>
          </w:p>
          <w:p w14:paraId="2F473E6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315E7D" w14:textId="333CACA4" w:rsidR="002D3372" w:rsidRPr="00CE1831" w:rsidRDefault="00B14FAB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</w:tc>
        <w:tc>
          <w:tcPr>
            <w:tcW w:w="1701" w:type="dxa"/>
            <w:shd w:val="clear" w:color="auto" w:fill="FFFFFF"/>
          </w:tcPr>
          <w:p w14:paraId="1002CB4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3D7C3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listopad</w:t>
            </w:r>
          </w:p>
          <w:p w14:paraId="0FD456B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0FEF3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6E6072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59F6E9" w14:textId="39B7E8E5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84" w:type="dxa"/>
            <w:shd w:val="clear" w:color="auto" w:fill="FFFFFF"/>
          </w:tcPr>
          <w:p w14:paraId="3C623D3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D3F28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psycholog, pedagog</w:t>
            </w:r>
          </w:p>
          <w:p w14:paraId="210CD73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A8A0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1EB0A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psycholog, pedagog</w:t>
            </w:r>
          </w:p>
        </w:tc>
      </w:tr>
      <w:tr w:rsidR="002D3372" w:rsidRPr="00CE1831" w14:paraId="0CB96613" w14:textId="77777777" w:rsidTr="00B14FAB">
        <w:tc>
          <w:tcPr>
            <w:tcW w:w="2268" w:type="dxa"/>
            <w:shd w:val="clear" w:color="auto" w:fill="FFFFFF"/>
          </w:tcPr>
          <w:p w14:paraId="2BC91D7F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4.Współpraca z rodzicami</w:t>
            </w:r>
          </w:p>
        </w:tc>
        <w:tc>
          <w:tcPr>
            <w:tcW w:w="4282" w:type="dxa"/>
            <w:shd w:val="clear" w:color="auto" w:fill="FFFFFF"/>
          </w:tcPr>
          <w:p w14:paraId="5D7D6B20" w14:textId="77777777" w:rsidR="002D3372" w:rsidRPr="00CE1831" w:rsidRDefault="002D3372" w:rsidP="00B94BDC">
            <w:pPr>
              <w:numPr>
                <w:ilvl w:val="0"/>
                <w:numId w:val="54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Zapoznanie rodziców z pedagogiem i psychologiem szkolnym </w:t>
            </w:r>
          </w:p>
          <w:p w14:paraId="2F838A3C" w14:textId="677582B0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237D98" w14:textId="48209CAF" w:rsidR="00B14FAB" w:rsidRPr="00CE1831" w:rsidRDefault="00B14FAB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627C303" w14:textId="77777777" w:rsidR="00B14FAB" w:rsidRPr="00CE1831" w:rsidRDefault="00B14FAB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5AF0F1" w14:textId="77777777" w:rsidR="002D3372" w:rsidRPr="00CE1831" w:rsidRDefault="002D3372" w:rsidP="00B94BDC">
            <w:pPr>
              <w:numPr>
                <w:ilvl w:val="0"/>
                <w:numId w:val="54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Udział w tworzeniu wybranych dokumentów szkoły</w:t>
            </w:r>
          </w:p>
          <w:p w14:paraId="0FDA42E4" w14:textId="77777777" w:rsidR="002D3372" w:rsidRPr="00CE1831" w:rsidRDefault="002D3372" w:rsidP="00CE1831">
            <w:pPr>
              <w:pStyle w:val="Akapitzlis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44E98A" w14:textId="77777777" w:rsidR="002D3372" w:rsidRPr="00CE1831" w:rsidRDefault="002D3372" w:rsidP="00B94BDC">
            <w:pPr>
              <w:numPr>
                <w:ilvl w:val="0"/>
                <w:numId w:val="54"/>
              </w:numPr>
              <w:tabs>
                <w:tab w:val="left" w:pos="284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Udostępnienie programu wychowawczo – profilaktycznego na stronie internetowej szkoły w zakładce rodzice  </w:t>
            </w:r>
          </w:p>
          <w:p w14:paraId="45C01C43" w14:textId="77777777" w:rsidR="002D3372" w:rsidRPr="00CE1831" w:rsidRDefault="002D3372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091AF7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Pedagogizacja rodziców poprzez spotkania na wywiadówkach z wychowawcami, rozmowy z psychologiem/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pedagogiem  ulotki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informacyjne z wykazem miejsc pomocy, tablica informacyjna dla rodziców, informacje na stronie internetowej, komunikacja drogą elektroniczną</w:t>
            </w:r>
          </w:p>
          <w:p w14:paraId="565C73C2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D1C766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284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Informowanie rodziców o propozycjach działań dla uczniów objętych pomocą</w:t>
            </w:r>
          </w:p>
          <w:p w14:paraId="11DB5971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02FF2C" w14:textId="77777777" w:rsidR="002D3372" w:rsidRPr="00CE1831" w:rsidRDefault="002D3372" w:rsidP="00CE1831">
            <w:pPr>
              <w:tabs>
                <w:tab w:val="left" w:pos="284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903FA86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Rozmowy z rodzicami n/t przyczyn niepowodzeń szkolnych w ramach zebrań klasowych oraz indywidualnych spotkań z rodzicami</w:t>
            </w:r>
          </w:p>
          <w:p w14:paraId="68AEC1B7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4A7DEC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CD848D" w14:textId="77777777" w:rsidR="002D3372" w:rsidRPr="00CE1831" w:rsidRDefault="002D3372" w:rsidP="00B94BDC">
            <w:pPr>
              <w:numPr>
                <w:ilvl w:val="0"/>
                <w:numId w:val="51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Współorganizowanie imprez szkolnych</w:t>
            </w:r>
          </w:p>
        </w:tc>
        <w:tc>
          <w:tcPr>
            <w:tcW w:w="1388" w:type="dxa"/>
            <w:shd w:val="clear" w:color="auto" w:fill="FFFFFF"/>
          </w:tcPr>
          <w:p w14:paraId="0662E97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  <w:p w14:paraId="1BA2743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500AA3" w14:textId="4695FA06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A58ECD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B4E7B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456D6CD6" w14:textId="6F7B6D73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22BC53" w14:textId="689FBD8D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37BEBC" w14:textId="77777777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514AA6" w14:textId="527F6E83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DBF7818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A9A7D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9988BF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C3D762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EB0C6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4717C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689AD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08162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45871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5B85E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232D460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E56BE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689AD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08E68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767F7F8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4D809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4B139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73AA56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8207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32F42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18CCBA4F" w14:textId="016BBFB2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01142924" w14:textId="2464010D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CED337" w14:textId="77777777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7B05A5" w14:textId="7A19BACF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7394744A" w14:textId="77F28DB8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33C0E2" w14:textId="77777777" w:rsidR="00B14FAB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3E2F19" w14:textId="32A4F3DA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78BAE08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43DC7B" w14:textId="056FA297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2A6E1AE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0AB69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0B4179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DBCCD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4F620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3D4D5B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715AE0" w14:textId="66714E62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5BB8082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1DDCF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B3DCC9" w14:textId="55761BE4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0129BCB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38E2E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65F43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56B2A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</w:tc>
        <w:tc>
          <w:tcPr>
            <w:tcW w:w="1701" w:type="dxa"/>
            <w:shd w:val="clear" w:color="auto" w:fill="FFFFFF"/>
          </w:tcPr>
          <w:p w14:paraId="391188B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wrzesień – termin pierwszej wywiadówki</w:t>
            </w:r>
          </w:p>
          <w:p w14:paraId="5054ED68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B79818" w14:textId="6524800A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ałorocznie</w:t>
            </w:r>
          </w:p>
          <w:p w14:paraId="4E52BDF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4E804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9BEB9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6DA940B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239B7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111ED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 harmonogramu wywiadówek, godzin pracy psychologa/ pedagoga szkolnego</w:t>
            </w:r>
          </w:p>
          <w:p w14:paraId="11D917C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9FA012D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BC274A" w14:textId="77777777" w:rsidR="00B14FAB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72799F" w14:textId="470BE0CE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52B0AF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46498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7EA51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wg harmonogramu wywiadówek, godzin pracy psychologa/ pedagoga </w:t>
            </w:r>
          </w:p>
          <w:p w14:paraId="63904B4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A4E08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wg. planu pracy szkoły</w:t>
            </w:r>
          </w:p>
        </w:tc>
        <w:tc>
          <w:tcPr>
            <w:tcW w:w="1984" w:type="dxa"/>
            <w:shd w:val="clear" w:color="auto" w:fill="FFFFFF"/>
          </w:tcPr>
          <w:p w14:paraId="1D464694" w14:textId="7C35A5DB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edagog, psycholog</w:t>
            </w:r>
          </w:p>
          <w:p w14:paraId="2C0E63B3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138BE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EA76B4" w14:textId="6F85482A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yrekcja szkoły</w:t>
            </w:r>
          </w:p>
          <w:p w14:paraId="1CD8BF2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2A9E2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0112BB" w14:textId="15339BF4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 Nauczyciele</w:t>
            </w:r>
          </w:p>
          <w:p w14:paraId="3FC48EC4" w14:textId="77777777" w:rsidR="00B14FAB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psycholog, pedago</w:t>
            </w:r>
            <w:r w:rsidR="00B14FAB" w:rsidRPr="00CE1831">
              <w:rPr>
                <w:rFonts w:ascii="Arial" w:hAnsi="Arial" w:cs="Arial"/>
                <w:sz w:val="24"/>
                <w:szCs w:val="24"/>
              </w:rPr>
              <w:t>g</w:t>
            </w:r>
          </w:p>
          <w:p w14:paraId="4629B077" w14:textId="07F1B30F" w:rsidR="002D3372" w:rsidRPr="00CE1831" w:rsidRDefault="00B14FAB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pedagog, psycholog</w:t>
            </w:r>
          </w:p>
          <w:p w14:paraId="486390A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B2600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1B510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47E38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F142A1" w14:textId="65ED5F42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pedagog, psycholog</w:t>
            </w:r>
          </w:p>
          <w:p w14:paraId="2776D67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0E5937" w14:textId="7C104BCC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ychowawcy, pedagog, psycholog</w:t>
            </w:r>
          </w:p>
          <w:p w14:paraId="62815F7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38DCF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82673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BEA79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30E47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Dyrekcja Szkoły</w:t>
            </w:r>
          </w:p>
        </w:tc>
      </w:tr>
      <w:tr w:rsidR="002D3372" w:rsidRPr="00CE1831" w14:paraId="4142BE9C" w14:textId="77777777" w:rsidTr="00B14FAB">
        <w:trPr>
          <w:trHeight w:val="164"/>
        </w:trPr>
        <w:tc>
          <w:tcPr>
            <w:tcW w:w="2268" w:type="dxa"/>
            <w:shd w:val="clear" w:color="auto" w:fill="FFFFFF"/>
          </w:tcPr>
          <w:p w14:paraId="3F8DAD43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93CAC52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5. Doskonalenie umiejętności wychowawczych nauczycieli</w:t>
            </w:r>
          </w:p>
        </w:tc>
        <w:tc>
          <w:tcPr>
            <w:tcW w:w="4282" w:type="dxa"/>
            <w:shd w:val="clear" w:color="auto" w:fill="FFFFFF"/>
          </w:tcPr>
          <w:p w14:paraId="67AB9C7B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EFA98" w14:textId="77777777" w:rsidR="002D3372" w:rsidRPr="00CE1831" w:rsidRDefault="002D3372" w:rsidP="00B94BDC">
            <w:pPr>
              <w:numPr>
                <w:ilvl w:val="0"/>
                <w:numId w:val="48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Szkolenia dla nauczycieli</w:t>
            </w:r>
          </w:p>
          <w:p w14:paraId="17005FE1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6AF93C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E812A5" w14:textId="77777777" w:rsidR="002D3372" w:rsidRPr="00CE1831" w:rsidRDefault="002D3372" w:rsidP="00B94BDC">
            <w:pPr>
              <w:numPr>
                <w:ilvl w:val="0"/>
                <w:numId w:val="48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Realizacja planu doskonalenia zawodowego nauczycieli</w:t>
            </w:r>
          </w:p>
          <w:p w14:paraId="601FFEFC" w14:textId="49A44D93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40CA5B" w14:textId="77777777" w:rsidR="00B14FAB" w:rsidRPr="00CE1831" w:rsidRDefault="00B14FAB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85E87B" w14:textId="77777777" w:rsidR="002D3372" w:rsidRPr="00CE1831" w:rsidRDefault="002D3372" w:rsidP="00B94BDC">
            <w:pPr>
              <w:numPr>
                <w:ilvl w:val="0"/>
                <w:numId w:val="48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Konsultacje z pedagogiem/psychologiem szkolnym</w:t>
            </w:r>
          </w:p>
        </w:tc>
        <w:tc>
          <w:tcPr>
            <w:tcW w:w="1388" w:type="dxa"/>
            <w:shd w:val="clear" w:color="auto" w:fill="FFFFFF"/>
          </w:tcPr>
          <w:p w14:paraId="1A3495D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654D2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3F4E5252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B8FC9D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BFF14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0F98B76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1504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3257F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7D64746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D30BB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Psychiczna, społeczna</w:t>
            </w:r>
          </w:p>
          <w:p w14:paraId="6875DD46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B6A631" w14:textId="580A6D11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  <w:p w14:paraId="56125E85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C1016A" w14:textId="5C371EC5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sychiczna, społeczna</w:t>
            </w:r>
          </w:p>
        </w:tc>
        <w:tc>
          <w:tcPr>
            <w:tcW w:w="1701" w:type="dxa"/>
            <w:shd w:val="clear" w:color="auto" w:fill="FFFFFF"/>
          </w:tcPr>
          <w:p w14:paraId="1C6004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AB602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Rady Pedagogiczne szkoleniowe</w:t>
            </w:r>
          </w:p>
          <w:p w14:paraId="0B95A67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wg. terminów szkoleń </w:t>
            </w:r>
          </w:p>
          <w:p w14:paraId="07210B31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B6FAF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84" w:type="dxa"/>
            <w:shd w:val="clear" w:color="auto" w:fill="FFFFFF"/>
          </w:tcPr>
          <w:p w14:paraId="1BC7B1DA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FEA7EC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Dyrekcja szkoły</w:t>
            </w:r>
          </w:p>
          <w:p w14:paraId="027CFDA0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1AA46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214BD2" w14:textId="5E01F32B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</w:t>
            </w:r>
          </w:p>
          <w:p w14:paraId="27949A37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ED00C2" w14:textId="18D1FCBC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szyscy nauczyciele</w:t>
            </w:r>
          </w:p>
        </w:tc>
      </w:tr>
      <w:tr w:rsidR="002D3372" w:rsidRPr="00CE1831" w14:paraId="37FF92DE" w14:textId="77777777" w:rsidTr="00B14FAB">
        <w:trPr>
          <w:trHeight w:val="164"/>
        </w:trPr>
        <w:tc>
          <w:tcPr>
            <w:tcW w:w="2268" w:type="dxa"/>
            <w:shd w:val="clear" w:color="auto" w:fill="FFFFFF"/>
          </w:tcPr>
          <w:p w14:paraId="38973FFD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7E942B" w14:textId="77777777" w:rsidR="002D3372" w:rsidRPr="00CE1831" w:rsidRDefault="002D3372" w:rsidP="00CE1831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6. Tworzenie biblioteczki wychowawczo-profilaktycznej w szkole</w:t>
            </w:r>
          </w:p>
        </w:tc>
        <w:tc>
          <w:tcPr>
            <w:tcW w:w="4282" w:type="dxa"/>
            <w:shd w:val="clear" w:color="auto" w:fill="FFFFFF"/>
          </w:tcPr>
          <w:p w14:paraId="1C07057F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6AA4BD" w14:textId="77777777" w:rsidR="002D3372" w:rsidRPr="00CE1831" w:rsidRDefault="002D3372" w:rsidP="00B94BDC">
            <w:pPr>
              <w:numPr>
                <w:ilvl w:val="0"/>
                <w:numId w:val="48"/>
              </w:numPr>
              <w:tabs>
                <w:tab w:val="left" w:pos="333"/>
              </w:tabs>
              <w:autoSpaceDN/>
              <w:snapToGrid w:val="0"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Gromadzenie i udostępnianie materiałów, artykułów, książek w bibliotece szkolnej</w:t>
            </w:r>
          </w:p>
          <w:p w14:paraId="1A3ECB11" w14:textId="77777777" w:rsidR="002D3372" w:rsidRPr="00CE1831" w:rsidRDefault="002D3372" w:rsidP="00CE1831">
            <w:pPr>
              <w:tabs>
                <w:tab w:val="left" w:pos="333"/>
              </w:tabs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010DEF" w14:textId="77777777" w:rsidR="002D3372" w:rsidRPr="00CE1831" w:rsidRDefault="002D3372" w:rsidP="00B94BDC">
            <w:pPr>
              <w:numPr>
                <w:ilvl w:val="0"/>
                <w:numId w:val="48"/>
              </w:numPr>
              <w:tabs>
                <w:tab w:val="left" w:pos="333"/>
              </w:tabs>
              <w:autoSpaceDN/>
              <w:spacing w:after="0" w:line="360" w:lineRule="auto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Biblioteczka pedagoga i psychologa szkolnego</w:t>
            </w:r>
          </w:p>
          <w:p w14:paraId="218083F6" w14:textId="77777777" w:rsidR="002D3372" w:rsidRPr="00CE1831" w:rsidRDefault="002D3372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dxa"/>
            <w:shd w:val="clear" w:color="auto" w:fill="FFFFFF"/>
          </w:tcPr>
          <w:p w14:paraId="5A532AD7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9F55F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  <w:p w14:paraId="52B1D91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E24AE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6164C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1,2,3,4</w:t>
            </w:r>
          </w:p>
        </w:tc>
        <w:tc>
          <w:tcPr>
            <w:tcW w:w="1985" w:type="dxa"/>
            <w:shd w:val="clear" w:color="auto" w:fill="FFFFFF"/>
          </w:tcPr>
          <w:p w14:paraId="4A64EC3B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811F0D" w14:textId="604F2AF1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fi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zyczna, psychiczna, społeczna, duchowa</w:t>
            </w:r>
          </w:p>
          <w:p w14:paraId="3690FB2F" w14:textId="6FD7FCBD" w:rsidR="002D3372" w:rsidRPr="00CE1831" w:rsidRDefault="00C43A93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f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izyczna, psychiczna, społeczna, duchowa</w:t>
            </w:r>
          </w:p>
        </w:tc>
        <w:tc>
          <w:tcPr>
            <w:tcW w:w="1701" w:type="dxa"/>
            <w:shd w:val="clear" w:color="auto" w:fill="FFFFFF"/>
          </w:tcPr>
          <w:p w14:paraId="7300FC28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D692AE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  <w:p w14:paraId="4DC5D256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22FEC4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9470A9" w14:textId="77777777" w:rsidR="002D3372" w:rsidRPr="00CE1831" w:rsidRDefault="002D3372" w:rsidP="00CE183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całorocznie</w:t>
            </w:r>
          </w:p>
        </w:tc>
        <w:tc>
          <w:tcPr>
            <w:tcW w:w="1984" w:type="dxa"/>
            <w:shd w:val="clear" w:color="auto" w:fill="FFFFFF"/>
          </w:tcPr>
          <w:p w14:paraId="6FB2B37F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9D0081" w14:textId="22980847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auczyciele, </w:t>
            </w:r>
          </w:p>
          <w:p w14:paraId="632927F5" w14:textId="4DB2D2D6" w:rsidR="002D3372" w:rsidRPr="00CE1831" w:rsidRDefault="00B14FAB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b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>ibliotekarze</w:t>
            </w:r>
          </w:p>
          <w:p w14:paraId="3CEECCB4" w14:textId="77777777" w:rsidR="002D3372" w:rsidRPr="00CE1831" w:rsidRDefault="002D3372" w:rsidP="00CE1831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2FE20B" w14:textId="632BEAFB" w:rsidR="002D3372" w:rsidRPr="00CE1831" w:rsidRDefault="00C43A93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2D3372" w:rsidRPr="00CE1831">
              <w:rPr>
                <w:rFonts w:ascii="Arial" w:hAnsi="Arial" w:cs="Arial"/>
                <w:sz w:val="24"/>
                <w:szCs w:val="24"/>
              </w:rPr>
              <w:t xml:space="preserve">edagog, psycholog </w:t>
            </w:r>
          </w:p>
        </w:tc>
      </w:tr>
    </w:tbl>
    <w:p w14:paraId="3EB1E3FC" w14:textId="77777777" w:rsidR="002D3372" w:rsidRPr="00CE1831" w:rsidRDefault="002D3372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C51DA9C" w14:textId="67439897" w:rsidR="00165C64" w:rsidRPr="00CE1831" w:rsidRDefault="005E404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XI. </w:t>
      </w:r>
      <w:r w:rsidR="00165C64" w:rsidRPr="00CE1831">
        <w:rPr>
          <w:rFonts w:ascii="Arial" w:hAnsi="Arial" w:cs="Arial"/>
          <w:b/>
          <w:sz w:val="24"/>
          <w:szCs w:val="24"/>
        </w:rPr>
        <w:t>Programy wychowawczo – profilaktyczne klas szkolnych</w:t>
      </w:r>
      <w:r w:rsidR="00165C64" w:rsidRPr="00CE1831">
        <w:rPr>
          <w:rFonts w:ascii="Arial" w:hAnsi="Arial" w:cs="Arial"/>
          <w:b/>
          <w:sz w:val="24"/>
          <w:szCs w:val="24"/>
        </w:rPr>
        <w:tab/>
      </w:r>
    </w:p>
    <w:p w14:paraId="6B3C9F03" w14:textId="77FA90CB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pierwsza</w:t>
      </w:r>
    </w:p>
    <w:p w14:paraId="0C1DA871" w14:textId="77777777" w:rsidR="005E4044" w:rsidRPr="00CE1831" w:rsidRDefault="005E404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Zagadnienia do realizacji na godzinach z wychowawcą</w:t>
      </w:r>
    </w:p>
    <w:p w14:paraId="68D3AB59" w14:textId="77777777" w:rsidR="005E4044" w:rsidRPr="00CE1831" w:rsidRDefault="005E4044" w:rsidP="00CE1831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Klasa pierwsza</w:t>
      </w:r>
    </w:p>
    <w:p w14:paraId="1B616D4B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„Regulamin i </w:t>
      </w:r>
      <w:proofErr w:type="gramStart"/>
      <w:r w:rsidRPr="00CE1831">
        <w:rPr>
          <w:rFonts w:ascii="Arial" w:hAnsi="Arial" w:cs="Arial"/>
          <w:sz w:val="24"/>
          <w:szCs w:val="24"/>
        </w:rPr>
        <w:t>ja”-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Style w:val="contextualspellingandgrammarerror"/>
          <w:rFonts w:ascii="Arial" w:hAnsi="Arial" w:cs="Arial"/>
          <w:sz w:val="24"/>
          <w:szCs w:val="24"/>
        </w:rPr>
        <w:t>kształtowanie poczucia odpowiedzialności za właściwą postawę i realizację obowiązków szkolnych.</w:t>
      </w:r>
      <w:r w:rsidRPr="00CE1831">
        <w:rPr>
          <w:rFonts w:ascii="Arial" w:hAnsi="Arial" w:cs="Arial"/>
          <w:sz w:val="24"/>
          <w:szCs w:val="24"/>
        </w:rPr>
        <w:t xml:space="preserve"> Zapoznanie </w:t>
      </w:r>
      <w:proofErr w:type="spellStart"/>
      <w:r w:rsidRPr="00CE1831">
        <w:rPr>
          <w:rFonts w:ascii="Arial" w:hAnsi="Arial" w:cs="Arial"/>
          <w:sz w:val="24"/>
          <w:szCs w:val="24"/>
        </w:rPr>
        <w:t>sie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ze szkolnymi regulaminami i postanowieniami statutu szkoły, </w:t>
      </w:r>
      <w:r w:rsidRPr="00CE1831">
        <w:rPr>
          <w:rStyle w:val="normaltextrun"/>
          <w:rFonts w:ascii="Arial" w:hAnsi="Arial" w:cs="Arial"/>
          <w:sz w:val="24"/>
          <w:szCs w:val="24"/>
        </w:rPr>
        <w:t xml:space="preserve">wewnątrzszkolnym ocenianiem, </w:t>
      </w:r>
      <w:r w:rsidRPr="00CE1831">
        <w:rPr>
          <w:rFonts w:ascii="Arial" w:eastAsia="Arial" w:hAnsi="Arial" w:cs="Arial"/>
          <w:sz w:val="24"/>
          <w:szCs w:val="24"/>
        </w:rPr>
        <w:t>Polityką ochrony uczniów w ZSGH w Gdańsku.</w:t>
      </w:r>
    </w:p>
    <w:p w14:paraId="03AAA8AC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Mówimy o sobie - integracja grupy poprzez </w:t>
      </w:r>
      <w:proofErr w:type="spellStart"/>
      <w:r w:rsidRPr="00CE1831">
        <w:rPr>
          <w:rFonts w:ascii="Arial" w:hAnsi="Arial" w:cs="Arial"/>
          <w:sz w:val="24"/>
          <w:szCs w:val="24"/>
        </w:rPr>
        <w:t>wymiane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informacji. Wzajemne relacje- </w:t>
      </w:r>
      <w:r w:rsidRPr="00CE1831">
        <w:rPr>
          <w:rFonts w:ascii="Arial" w:eastAsia="Arial Nova" w:hAnsi="Arial" w:cs="Arial"/>
          <w:sz w:val="24"/>
          <w:szCs w:val="24"/>
        </w:rPr>
        <w:t>ustalenie reguł grupowych w zespole klasowym. Wybór samorządu klasowego.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45157A78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O efektywnych technikach uczenia. To prostsze niż myślisz.</w:t>
      </w:r>
    </w:p>
    <w:p w14:paraId="640818F8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Chroń swoje Ja, czyli jak nie stracić tożsamości w sieci.</w:t>
      </w:r>
    </w:p>
    <w:p w14:paraId="25B2D7F5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Krytyczny odbiór informacji. Zjawisko dezinformacji w sieci. Walka z </w:t>
      </w:r>
      <w:proofErr w:type="spellStart"/>
      <w:r w:rsidRPr="00CE1831">
        <w:rPr>
          <w:rFonts w:ascii="Arial" w:eastAsia="Arial Nova" w:hAnsi="Arial" w:cs="Arial"/>
          <w:sz w:val="24"/>
          <w:szCs w:val="24"/>
        </w:rPr>
        <w:t>fake</w:t>
      </w:r>
      <w:proofErr w:type="spellEnd"/>
      <w:r w:rsidRPr="00CE1831">
        <w:rPr>
          <w:rFonts w:ascii="Arial" w:eastAsia="Arial Nova" w:hAnsi="Arial" w:cs="Arial"/>
          <w:sz w:val="24"/>
          <w:szCs w:val="24"/>
        </w:rPr>
        <w:t xml:space="preserve"> newsami.</w:t>
      </w:r>
    </w:p>
    <w:p w14:paraId="5913A121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Smartfony, czaty, media społecznościowe – jak wpływają na nasze relacje z innymi?</w:t>
      </w:r>
    </w:p>
    <w:p w14:paraId="611941A2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Chat GPT – co to jest i jak wpływa na edukację?</w:t>
      </w:r>
    </w:p>
    <w:p w14:paraId="20F7CB1B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Czy nadwaga to stan, którego czasami trzeba się wstydzić?</w:t>
      </w:r>
    </w:p>
    <w:p w14:paraId="5D3789D2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  <w:shd w:val="clear" w:color="auto" w:fill="FFFFFF"/>
        </w:rPr>
      </w:pPr>
      <w:r w:rsidRPr="00CE1831">
        <w:rPr>
          <w:rFonts w:ascii="Arial" w:hAnsi="Arial" w:cs="Arial"/>
          <w:sz w:val="24"/>
          <w:szCs w:val="24"/>
        </w:rPr>
        <w:t>Określenie niezbędnych predyspozycji potrzebnych do wykonywania danego zawodu.</w:t>
      </w:r>
    </w:p>
    <w:p w14:paraId="36AF3447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Rola agresji, wulgaryzmów i żargonu w wyrażaniu emocji i kształtowaniu kontaktów między ludźmi.</w:t>
      </w:r>
    </w:p>
    <w:p w14:paraId="7A754C59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Silny ma rację? Przyczyny powstawania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agresywnych i przemocy.</w:t>
      </w:r>
    </w:p>
    <w:p w14:paraId="00FEFA42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Niewłaściwe zachowania w grupie i sposoby zapobiegania im.</w:t>
      </w:r>
    </w:p>
    <w:p w14:paraId="50D35645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Komunikacja werbalna i niewerbalna, umiejętność odczytywania sygnałów z otoczenia.</w:t>
      </w:r>
    </w:p>
    <w:p w14:paraId="56A179EC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Społeczny wymiar nikotynizmu w Polsce i polski styl picia alkoholu.</w:t>
      </w:r>
    </w:p>
    <w:p w14:paraId="0BCF2469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Jak wzmacniać poczucie własnej wartości (Lubię siebie, lubię </w:t>
      </w:r>
      <w:proofErr w:type="gramStart"/>
      <w:r w:rsidRPr="00CE1831">
        <w:rPr>
          <w:rFonts w:ascii="Arial" w:eastAsia="Arial Nova" w:hAnsi="Arial" w:cs="Arial"/>
          <w:sz w:val="24"/>
          <w:szCs w:val="24"/>
        </w:rPr>
        <w:t>ciebie</w:t>
      </w:r>
      <w:proofErr w:type="gramEnd"/>
      <w:r w:rsidRPr="00CE1831">
        <w:rPr>
          <w:rFonts w:ascii="Arial" w:eastAsia="Arial Nova" w:hAnsi="Arial" w:cs="Arial"/>
          <w:sz w:val="24"/>
          <w:szCs w:val="24"/>
        </w:rPr>
        <w:t xml:space="preserve"> czyli o akceptacji i poczuciu własnej wartości).</w:t>
      </w:r>
    </w:p>
    <w:p w14:paraId="24B4832C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Narkotyki i dopalacze to śmierć.</w:t>
      </w:r>
    </w:p>
    <w:p w14:paraId="3C18FD36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Żyję bez ryzyka HIV/AIDS.</w:t>
      </w:r>
    </w:p>
    <w:p w14:paraId="25B6CC5F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 półrocze.</w:t>
      </w:r>
    </w:p>
    <w:p w14:paraId="70CB247D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ferie.</w:t>
      </w:r>
    </w:p>
    <w:p w14:paraId="3C43B04B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Niewłaściwe motywy podejmowania życia seksualnego.</w:t>
      </w:r>
    </w:p>
    <w:p w14:paraId="0BCF01D8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lastRenderedPageBreak/>
        <w:t>Rola rodziny w procesie wychowania młodego człowieka.</w:t>
      </w:r>
    </w:p>
    <w:p w14:paraId="1F8671B8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Przemoc w rodzinie i jej konsekwencje.</w:t>
      </w:r>
    </w:p>
    <w:p w14:paraId="03C566CE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Koleżeństwo, kumplostwo, przyjaźń, miłość – czy znasz różnice.</w:t>
      </w:r>
    </w:p>
    <w:p w14:paraId="4705A0D6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Rola przyjaźni i miłości w rozwoju emocjonalnym człowieka.</w:t>
      </w:r>
    </w:p>
    <w:p w14:paraId="3DF80DD4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Bezinteresowna pomoc- rola stowarzyszeń charytatywnych i wolontariatu w pomaganiu ludziom chorym, biednym, starszym.</w:t>
      </w:r>
    </w:p>
    <w:p w14:paraId="703760EB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Współczesny świat. Rola agresji w rozwiązywaniu międzynarodowych sporów. Wojny, terror, problem uchodźctwa.</w:t>
      </w:r>
    </w:p>
    <w:p w14:paraId="178E0E96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Jak żyć w zgodzie z naturą? </w:t>
      </w:r>
    </w:p>
    <w:p w14:paraId="3FD243AB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Patriotyzm w czasach pokoju.</w:t>
      </w:r>
    </w:p>
    <w:p w14:paraId="007AD349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Obniżenia nastroju - jak rozpoznać depresję? Gdzie szukać pomocy?</w:t>
      </w:r>
    </w:p>
    <w:p w14:paraId="7C98AC2F" w14:textId="77777777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Analiza ocen i frekwencji za II półrocze.</w:t>
      </w:r>
    </w:p>
    <w:p w14:paraId="6291BD72" w14:textId="4BFB23C9" w:rsidR="005E4044" w:rsidRPr="00CE1831" w:rsidRDefault="005E4044" w:rsidP="00B94BDC">
      <w:pPr>
        <w:pStyle w:val="Akapitzlist"/>
        <w:numPr>
          <w:ilvl w:val="0"/>
          <w:numId w:val="55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wakacje.</w:t>
      </w:r>
    </w:p>
    <w:p w14:paraId="0FAD182D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8C76BAC" w14:textId="77777777" w:rsidR="001114CC" w:rsidRPr="00CE1831" w:rsidRDefault="001114CC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134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2755"/>
        <w:gridCol w:w="4565"/>
        <w:gridCol w:w="5528"/>
      </w:tblGrid>
      <w:tr w:rsidR="00165C64" w:rsidRPr="00CE1831" w14:paraId="5C9C1391" w14:textId="77777777" w:rsidTr="00C05EE7">
        <w:trPr>
          <w:trHeight w:val="231"/>
        </w:trPr>
        <w:tc>
          <w:tcPr>
            <w:tcW w:w="578" w:type="dxa"/>
            <w:shd w:val="clear" w:color="auto" w:fill="BFBFBF" w:themeFill="background1" w:themeFillShade="BF"/>
            <w:vAlign w:val="center"/>
          </w:tcPr>
          <w:p w14:paraId="7E8520FA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755" w:type="dxa"/>
            <w:shd w:val="clear" w:color="auto" w:fill="BFBFBF" w:themeFill="background1" w:themeFillShade="BF"/>
            <w:vAlign w:val="center"/>
          </w:tcPr>
          <w:p w14:paraId="544F2495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Programy profilaktyczne</w:t>
            </w:r>
          </w:p>
        </w:tc>
        <w:tc>
          <w:tcPr>
            <w:tcW w:w="4565" w:type="dxa"/>
            <w:shd w:val="clear" w:color="auto" w:fill="BFBFBF" w:themeFill="background1" w:themeFillShade="BF"/>
            <w:vAlign w:val="center"/>
          </w:tcPr>
          <w:p w14:paraId="7B3B5B71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Wartości</w:t>
            </w:r>
          </w:p>
        </w:tc>
        <w:tc>
          <w:tcPr>
            <w:tcW w:w="5528" w:type="dxa"/>
            <w:shd w:val="clear" w:color="auto" w:fill="BFBFBF" w:themeFill="background1" w:themeFillShade="BF"/>
            <w:vAlign w:val="center"/>
          </w:tcPr>
          <w:p w14:paraId="2F2FECCC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Sposoby realizacji</w:t>
            </w:r>
          </w:p>
        </w:tc>
      </w:tr>
      <w:tr w:rsidR="00165C64" w:rsidRPr="00CE1831" w14:paraId="34C64E7E" w14:textId="77777777" w:rsidTr="00C05EE7">
        <w:trPr>
          <w:trHeight w:val="231"/>
        </w:trPr>
        <w:tc>
          <w:tcPr>
            <w:tcW w:w="578" w:type="dxa"/>
          </w:tcPr>
          <w:p w14:paraId="6AA78A20" w14:textId="77777777" w:rsidR="00165C64" w:rsidRPr="00CE1831" w:rsidRDefault="00165C64" w:rsidP="00B94BDC">
            <w:pPr>
              <w:pStyle w:val="Tekstpodstawowy"/>
              <w:numPr>
                <w:ilvl w:val="0"/>
                <w:numId w:val="44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755" w:type="dxa"/>
          </w:tcPr>
          <w:p w14:paraId="386ACF6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Nieletni a prawo</w:t>
            </w:r>
          </w:p>
        </w:tc>
        <w:tc>
          <w:tcPr>
            <w:tcW w:w="4565" w:type="dxa"/>
          </w:tcPr>
          <w:p w14:paraId="74A3A431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odpowiedzialność, znajomość prawa</w:t>
            </w:r>
          </w:p>
        </w:tc>
        <w:tc>
          <w:tcPr>
            <w:tcW w:w="5528" w:type="dxa"/>
          </w:tcPr>
          <w:p w14:paraId="44DEDCB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przeprowadzone przez funkcjonariusza policji</w:t>
            </w:r>
          </w:p>
        </w:tc>
      </w:tr>
      <w:tr w:rsidR="00165C64" w:rsidRPr="00CE1831" w14:paraId="1F24CC55" w14:textId="77777777" w:rsidTr="00C05EE7">
        <w:trPr>
          <w:trHeight w:val="756"/>
        </w:trPr>
        <w:tc>
          <w:tcPr>
            <w:tcW w:w="578" w:type="dxa"/>
          </w:tcPr>
          <w:p w14:paraId="36BE14D6" w14:textId="77777777" w:rsidR="00165C64" w:rsidRPr="00CE1831" w:rsidRDefault="00165C64" w:rsidP="00B94BDC">
            <w:pPr>
              <w:pStyle w:val="Tekstpodstawowy"/>
              <w:numPr>
                <w:ilvl w:val="0"/>
                <w:numId w:val="44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755" w:type="dxa"/>
          </w:tcPr>
          <w:p w14:paraId="35322026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Ważne wybory - marihuana</w:t>
            </w:r>
          </w:p>
          <w:p w14:paraId="5F081371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5" w:type="dxa"/>
          </w:tcPr>
          <w:p w14:paraId="53DEB462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lastRenderedPageBreak/>
              <w:t>rozwaga, dbanie o zdrowie i życie własne i innych, bezpieczeństwo</w:t>
            </w:r>
          </w:p>
        </w:tc>
        <w:tc>
          <w:tcPr>
            <w:tcW w:w="5528" w:type="dxa"/>
          </w:tcPr>
          <w:p w14:paraId="21BB07BE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profilaktyczne prowadzone przez psychologa i pedagoga szkolnego</w:t>
            </w:r>
          </w:p>
        </w:tc>
      </w:tr>
      <w:tr w:rsidR="00165C64" w:rsidRPr="00CE1831" w14:paraId="098C7E8F" w14:textId="77777777" w:rsidTr="00C05EE7">
        <w:trPr>
          <w:trHeight w:val="503"/>
        </w:trPr>
        <w:tc>
          <w:tcPr>
            <w:tcW w:w="578" w:type="dxa"/>
          </w:tcPr>
          <w:p w14:paraId="61BF9738" w14:textId="77777777" w:rsidR="00165C64" w:rsidRPr="00CE1831" w:rsidRDefault="00165C64" w:rsidP="00B94BDC">
            <w:pPr>
              <w:pStyle w:val="Tekstpodstawowy"/>
              <w:numPr>
                <w:ilvl w:val="0"/>
                <w:numId w:val="44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755" w:type="dxa"/>
          </w:tcPr>
          <w:p w14:paraId="749FE977" w14:textId="7BB216CF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„Odpowiedzialność nieletnich za czyny karalne” </w:t>
            </w:r>
          </w:p>
        </w:tc>
        <w:tc>
          <w:tcPr>
            <w:tcW w:w="4565" w:type="dxa"/>
          </w:tcPr>
          <w:p w14:paraId="35CC7EC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odpowiedzialność, znajomość prawa</w:t>
            </w:r>
          </w:p>
        </w:tc>
        <w:tc>
          <w:tcPr>
            <w:tcW w:w="5528" w:type="dxa"/>
          </w:tcPr>
          <w:p w14:paraId="01287E93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profilaktyczne prowadzone przez funkcjonariuszy Straży Miejskiej i Policji</w:t>
            </w:r>
          </w:p>
        </w:tc>
      </w:tr>
      <w:tr w:rsidR="00165C64" w:rsidRPr="00CE1831" w14:paraId="4A05B347" w14:textId="77777777" w:rsidTr="00C05EE7">
        <w:trPr>
          <w:trHeight w:val="502"/>
        </w:trPr>
        <w:tc>
          <w:tcPr>
            <w:tcW w:w="578" w:type="dxa"/>
          </w:tcPr>
          <w:p w14:paraId="6DDFED6B" w14:textId="77777777" w:rsidR="00165C64" w:rsidRPr="00CE1831" w:rsidRDefault="00165C64" w:rsidP="00B94BDC">
            <w:pPr>
              <w:pStyle w:val="Tekstpodstawowy"/>
              <w:numPr>
                <w:ilvl w:val="0"/>
                <w:numId w:val="44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755" w:type="dxa"/>
          </w:tcPr>
          <w:p w14:paraId="42A4136D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Komunikacja bez przemocy – warsztaty NVC</w:t>
            </w:r>
          </w:p>
        </w:tc>
        <w:tc>
          <w:tcPr>
            <w:tcW w:w="4565" w:type="dxa"/>
          </w:tcPr>
          <w:p w14:paraId="2B8A0DE5" w14:textId="56C543FD" w:rsidR="00165C64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165C64" w:rsidRPr="00CE1831">
              <w:rPr>
                <w:rFonts w:ascii="Arial" w:hAnsi="Arial" w:cs="Arial"/>
                <w:sz w:val="24"/>
                <w:szCs w:val="24"/>
              </w:rPr>
              <w:t>rofilaktyka przemocy</w:t>
            </w:r>
          </w:p>
        </w:tc>
        <w:tc>
          <w:tcPr>
            <w:tcW w:w="5528" w:type="dxa"/>
          </w:tcPr>
          <w:p w14:paraId="6A43E71A" w14:textId="38A48C99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prowadzone przez </w:t>
            </w:r>
            <w:r w:rsidR="001114CC" w:rsidRPr="00CE1831">
              <w:rPr>
                <w:rFonts w:ascii="Arial" w:hAnsi="Arial" w:cs="Arial"/>
                <w:sz w:val="24"/>
                <w:szCs w:val="24"/>
              </w:rPr>
              <w:t xml:space="preserve">edukatorów Społecznej Inicjatywy </w:t>
            </w:r>
            <w:proofErr w:type="spellStart"/>
            <w:r w:rsidR="001114CC" w:rsidRPr="00CE1831">
              <w:rPr>
                <w:rFonts w:ascii="Arial" w:hAnsi="Arial" w:cs="Arial"/>
                <w:sz w:val="24"/>
                <w:szCs w:val="24"/>
              </w:rPr>
              <w:t>Narkopolityki</w:t>
            </w:r>
            <w:proofErr w:type="spellEnd"/>
          </w:p>
        </w:tc>
      </w:tr>
      <w:tr w:rsidR="00165C64" w:rsidRPr="00CE1831" w14:paraId="4435935C" w14:textId="77777777" w:rsidTr="001114CC">
        <w:trPr>
          <w:trHeight w:val="1060"/>
        </w:trPr>
        <w:tc>
          <w:tcPr>
            <w:tcW w:w="578" w:type="dxa"/>
          </w:tcPr>
          <w:p w14:paraId="57BB74AC" w14:textId="036C49D7" w:rsidR="001114CC" w:rsidRPr="00CE1831" w:rsidRDefault="001114CC" w:rsidP="00CE1831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 xml:space="preserve">5. </w:t>
            </w:r>
          </w:p>
        </w:tc>
        <w:tc>
          <w:tcPr>
            <w:tcW w:w="2755" w:type="dxa"/>
          </w:tcPr>
          <w:p w14:paraId="23601615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AntiTobacco</w:t>
            </w:r>
            <w:proofErr w:type="spellEnd"/>
          </w:p>
          <w:p w14:paraId="08EADAA7" w14:textId="77777777" w:rsidR="001114CC" w:rsidRPr="00CE1831" w:rsidRDefault="001114CC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77C812" w14:textId="4D2719B2" w:rsidR="001114CC" w:rsidRPr="00CE1831" w:rsidRDefault="001114CC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5" w:type="dxa"/>
          </w:tcPr>
          <w:p w14:paraId="07432F5D" w14:textId="6C597C6B" w:rsidR="001114CC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i życie własne i innych, bezpieczeństwo</w:t>
            </w:r>
          </w:p>
        </w:tc>
        <w:tc>
          <w:tcPr>
            <w:tcW w:w="5528" w:type="dxa"/>
          </w:tcPr>
          <w:p w14:paraId="377CA793" w14:textId="34C8F002" w:rsidR="001114CC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1114CC" w:rsidRPr="00CE1831" w14:paraId="04E029C5" w14:textId="77777777" w:rsidTr="00C05EE7">
        <w:trPr>
          <w:trHeight w:val="502"/>
        </w:trPr>
        <w:tc>
          <w:tcPr>
            <w:tcW w:w="578" w:type="dxa"/>
          </w:tcPr>
          <w:p w14:paraId="0149B488" w14:textId="18353B0D" w:rsidR="001114CC" w:rsidRPr="00CE1831" w:rsidRDefault="001114CC" w:rsidP="00CE1831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>6.</w:t>
            </w:r>
          </w:p>
        </w:tc>
        <w:tc>
          <w:tcPr>
            <w:tcW w:w="2755" w:type="dxa"/>
          </w:tcPr>
          <w:p w14:paraId="039F634F" w14:textId="457A9D25" w:rsidR="001114CC" w:rsidRPr="00CE1831" w:rsidRDefault="001114CC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Wybieram życie</w:t>
            </w:r>
          </w:p>
        </w:tc>
        <w:tc>
          <w:tcPr>
            <w:tcW w:w="4565" w:type="dxa"/>
          </w:tcPr>
          <w:p w14:paraId="14B16D06" w14:textId="51E94942" w:rsidR="001114CC" w:rsidRPr="00CE1831" w:rsidRDefault="001114CC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dbanie o zdrowie, profilaktyka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suicydalnych</w:t>
            </w:r>
            <w:proofErr w:type="spellEnd"/>
          </w:p>
        </w:tc>
        <w:tc>
          <w:tcPr>
            <w:tcW w:w="5528" w:type="dxa"/>
          </w:tcPr>
          <w:p w14:paraId="75B03B4F" w14:textId="5B1840EC" w:rsidR="001114CC" w:rsidRPr="00CE1831" w:rsidRDefault="001114CC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z psychologiem szkolnym dotyczące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zachowań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autoagresywnych i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suicydalnych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</w:tbl>
    <w:p w14:paraId="39352C13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7E8AB5F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4032684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druga</w:t>
      </w:r>
    </w:p>
    <w:p w14:paraId="24269AF7" w14:textId="251FBECA" w:rsidR="0044421B" w:rsidRPr="00CE1831" w:rsidRDefault="0044421B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Zagadnienia do realizacji na godzinach z wychowawcą</w:t>
      </w:r>
    </w:p>
    <w:p w14:paraId="7813C29B" w14:textId="77777777" w:rsidR="0044421B" w:rsidRPr="00CE1831" w:rsidRDefault="0044421B" w:rsidP="00CE1831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Klasa druga</w:t>
      </w:r>
    </w:p>
    <w:p w14:paraId="291D9C16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„Regulamin i </w:t>
      </w:r>
      <w:proofErr w:type="gramStart"/>
      <w:r w:rsidRPr="00CE1831">
        <w:rPr>
          <w:rFonts w:ascii="Arial" w:hAnsi="Arial" w:cs="Arial"/>
          <w:sz w:val="24"/>
          <w:szCs w:val="24"/>
        </w:rPr>
        <w:t>ja”-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kształtowanie poczucia odpowiedzialności za właściwą postawę i realizację obowiązków szkolnych. Zapoznanie </w:t>
      </w:r>
      <w:proofErr w:type="spellStart"/>
      <w:r w:rsidRPr="00CE1831">
        <w:rPr>
          <w:rFonts w:ascii="Arial" w:hAnsi="Arial" w:cs="Arial"/>
          <w:sz w:val="24"/>
          <w:szCs w:val="24"/>
        </w:rPr>
        <w:t>sie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ze szkolnymi regulaminami i postanowieniami statutu szkoły, wewnątrzszkolnym ocenianiem, </w:t>
      </w:r>
      <w:r w:rsidRPr="00CE1831">
        <w:rPr>
          <w:rFonts w:ascii="Arial" w:eastAsia="Arial" w:hAnsi="Arial" w:cs="Arial"/>
          <w:sz w:val="24"/>
          <w:szCs w:val="24"/>
        </w:rPr>
        <w:t>Polityką ochrony uczniów w ZSGH w Gdańsku.</w:t>
      </w:r>
    </w:p>
    <w:p w14:paraId="6FF9C17F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Mówimy o sobie - integracja grupy poprzez </w:t>
      </w:r>
      <w:proofErr w:type="spellStart"/>
      <w:r w:rsidRPr="00CE1831">
        <w:rPr>
          <w:rFonts w:ascii="Arial" w:hAnsi="Arial" w:cs="Arial"/>
          <w:sz w:val="24"/>
          <w:szCs w:val="24"/>
        </w:rPr>
        <w:t>wymiane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informacji. Wzajemne relacje- </w:t>
      </w:r>
      <w:r w:rsidRPr="00CE1831">
        <w:rPr>
          <w:rFonts w:ascii="Arial" w:eastAsia="Arial Nova" w:hAnsi="Arial" w:cs="Arial"/>
          <w:sz w:val="24"/>
          <w:szCs w:val="24"/>
        </w:rPr>
        <w:t>ustalenie reguł grupowych w zespole klasowym. Wybór samorządu klasowego.</w:t>
      </w:r>
    </w:p>
    <w:p w14:paraId="5B81063E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Techniki zwiększające skuteczność uczenia się.</w:t>
      </w:r>
    </w:p>
    <w:p w14:paraId="7FD961F2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>Chat GPT – czy jest groźny?</w:t>
      </w:r>
    </w:p>
    <w:p w14:paraId="518F708E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Wpływ reklam i środków masowego przekazu na dokonywanie wyborów.</w:t>
      </w:r>
    </w:p>
    <w:p w14:paraId="06DDEA4E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Cyberprzemoc- uczeń wykluczony przez hejt w mediach społecznościowych.</w:t>
      </w:r>
    </w:p>
    <w:p w14:paraId="0A726956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Jak wyrazić swoją dezaprobatę, aby nie popsuć relacji w grupie?</w:t>
      </w:r>
    </w:p>
    <w:p w14:paraId="623FC827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Jak prawidłowo wybrać zawód? Zainteresowania, kariera czy pieniądze?</w:t>
      </w:r>
    </w:p>
    <w:p w14:paraId="43EE7E0C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Aktywność fizyczna a uroda i sprawność.</w:t>
      </w:r>
    </w:p>
    <w:p w14:paraId="2F667232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Zdrowe nawyki żywieniowe w mojej rodzinie.</w:t>
      </w:r>
    </w:p>
    <w:p w14:paraId="0837A7DB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Otyłość epidemią XXI wieku.</w:t>
      </w:r>
    </w:p>
    <w:p w14:paraId="5A2F3F2B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Co z tym odchudzaniem? </w:t>
      </w:r>
    </w:p>
    <w:p w14:paraId="619740D1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Zagrożenia wynikające z nieprzestrzegania higieny.</w:t>
      </w:r>
    </w:p>
    <w:p w14:paraId="029E76DC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Dlaczego warto być wolnym od papierosa?</w:t>
      </w:r>
    </w:p>
    <w:p w14:paraId="14427CBD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Alkohol kradnie wolność.</w:t>
      </w:r>
    </w:p>
    <w:p w14:paraId="55B81595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Niebezpieczne nałogi – narkotyki i dopalacze.</w:t>
      </w:r>
    </w:p>
    <w:p w14:paraId="1220EB72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Zachowania ryzykowne a możliwość zakażenia się wirusem HIV i chorobami wenerycznymi.</w:t>
      </w:r>
    </w:p>
    <w:p w14:paraId="13F520A0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Miłość, seks – odpowiedzialność za siebie i partnera.</w:t>
      </w:r>
    </w:p>
    <w:p w14:paraId="3DF1540C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Kształtowanie bezpiecznego stylu życia w szkole.</w:t>
      </w:r>
    </w:p>
    <w:p w14:paraId="6E32137E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 półrocze. Bezpieczne ferie.</w:t>
      </w:r>
    </w:p>
    <w:p w14:paraId="1222BF63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lastRenderedPageBreak/>
        <w:t>Wartości przekazywane przez rodzinę -dobro i prawda.</w:t>
      </w:r>
    </w:p>
    <w:p w14:paraId="5A15011F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Wsparcie i rola rodziny w sytuacjach kryzysowych. Przemoc w rodzinie - gdzie szukać pomocy.</w:t>
      </w:r>
    </w:p>
    <w:p w14:paraId="72D8D907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Niemodne słowa? Ojczyzna, patriotyzm, honor, Polak, uczciwość, człowieczeństwo.</w:t>
      </w:r>
    </w:p>
    <w:p w14:paraId="040AC86C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Jesteśmy częścią otaczającego nas świata- bądźmy odpowiedzialni za otaczającą nas naturę.</w:t>
      </w:r>
    </w:p>
    <w:p w14:paraId="2CB799D9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Konsumpcjonizm problemem współczesnego świata.</w:t>
      </w:r>
    </w:p>
    <w:p w14:paraId="1A95DFAB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Co to znaczy być asertywnym?</w:t>
      </w:r>
    </w:p>
    <w:p w14:paraId="02B261B1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Mały </w:t>
      </w:r>
      <w:proofErr w:type="spellStart"/>
      <w:r w:rsidRPr="00CE1831">
        <w:rPr>
          <w:rFonts w:ascii="Arial" w:eastAsia="Arial Nova" w:hAnsi="Arial" w:cs="Arial"/>
          <w:sz w:val="24"/>
          <w:szCs w:val="24"/>
        </w:rPr>
        <w:t>stresik</w:t>
      </w:r>
      <w:proofErr w:type="spellEnd"/>
      <w:r w:rsidRPr="00CE1831">
        <w:rPr>
          <w:rFonts w:ascii="Arial" w:eastAsia="Arial Nova" w:hAnsi="Arial" w:cs="Arial"/>
          <w:sz w:val="24"/>
          <w:szCs w:val="24"/>
        </w:rPr>
        <w:t xml:space="preserve"> nie jest zły. Jak radzić sobie ze stresem.</w:t>
      </w:r>
    </w:p>
    <w:p w14:paraId="105A6A1E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Jak wspierać swoją samoocenę?</w:t>
      </w:r>
    </w:p>
    <w:p w14:paraId="77A5B7D2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Uchodźca, azylant, imigrant-wcale nie obcy.</w:t>
      </w:r>
    </w:p>
    <w:p w14:paraId="2B89E99A" w14:textId="77777777" w:rsidR="0044421B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II półrocze.</w:t>
      </w:r>
    </w:p>
    <w:p w14:paraId="47E968F9" w14:textId="32649F0C" w:rsidR="00165C64" w:rsidRPr="00CE1831" w:rsidRDefault="0044421B" w:rsidP="00B94BDC">
      <w:pPr>
        <w:pStyle w:val="Akapitzlist"/>
        <w:numPr>
          <w:ilvl w:val="0"/>
          <w:numId w:val="56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wakacje.</w:t>
      </w:r>
    </w:p>
    <w:tbl>
      <w:tblPr>
        <w:tblW w:w="134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"/>
        <w:gridCol w:w="2756"/>
        <w:gridCol w:w="5415"/>
        <w:gridCol w:w="4678"/>
      </w:tblGrid>
      <w:tr w:rsidR="00165C64" w:rsidRPr="00CE1831" w14:paraId="2931BF74" w14:textId="77777777" w:rsidTr="00C05EE7">
        <w:trPr>
          <w:trHeight w:val="334"/>
        </w:trPr>
        <w:tc>
          <w:tcPr>
            <w:tcW w:w="577" w:type="dxa"/>
            <w:shd w:val="clear" w:color="auto" w:fill="BFBFBF" w:themeFill="background1" w:themeFillShade="BF"/>
            <w:vAlign w:val="center"/>
          </w:tcPr>
          <w:p w14:paraId="606CFC2F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756" w:type="dxa"/>
            <w:shd w:val="clear" w:color="auto" w:fill="BFBFBF" w:themeFill="background1" w:themeFillShade="BF"/>
            <w:vAlign w:val="center"/>
          </w:tcPr>
          <w:p w14:paraId="50138E36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Programy profilaktyczne</w:t>
            </w:r>
          </w:p>
        </w:tc>
        <w:tc>
          <w:tcPr>
            <w:tcW w:w="5415" w:type="dxa"/>
            <w:shd w:val="clear" w:color="auto" w:fill="BFBFBF" w:themeFill="background1" w:themeFillShade="BF"/>
            <w:vAlign w:val="center"/>
          </w:tcPr>
          <w:p w14:paraId="1943801E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Wartości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4D96B1D9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Sposoby realizacji</w:t>
            </w:r>
          </w:p>
        </w:tc>
      </w:tr>
      <w:tr w:rsidR="00165C64" w:rsidRPr="00CE1831" w14:paraId="3E370519" w14:textId="77777777" w:rsidTr="00C05EE7">
        <w:trPr>
          <w:trHeight w:val="334"/>
        </w:trPr>
        <w:tc>
          <w:tcPr>
            <w:tcW w:w="577" w:type="dxa"/>
          </w:tcPr>
          <w:p w14:paraId="748A9503" w14:textId="77777777" w:rsidR="00165C64" w:rsidRPr="00CE1831" w:rsidRDefault="00165C64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56" w:type="dxa"/>
          </w:tcPr>
          <w:p w14:paraId="0383860F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„Strażnik Trzeźwości” </w:t>
            </w:r>
          </w:p>
          <w:p w14:paraId="67BAAB9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5" w:type="dxa"/>
          </w:tcPr>
          <w:p w14:paraId="7F54A367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własne i innych, ograniczone zaufanie do innych</w:t>
            </w:r>
          </w:p>
        </w:tc>
        <w:tc>
          <w:tcPr>
            <w:tcW w:w="4678" w:type="dxa"/>
          </w:tcPr>
          <w:p w14:paraId="6D0D9C6D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Warsztaty  profilaktyczne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 xml:space="preserve"> prowadzone przez Straż Miejską</w:t>
            </w:r>
          </w:p>
        </w:tc>
      </w:tr>
      <w:tr w:rsidR="00165C64" w:rsidRPr="00CE1831" w14:paraId="0B480EFF" w14:textId="77777777" w:rsidTr="00C05EE7">
        <w:trPr>
          <w:trHeight w:val="383"/>
        </w:trPr>
        <w:tc>
          <w:tcPr>
            <w:tcW w:w="577" w:type="dxa"/>
          </w:tcPr>
          <w:p w14:paraId="5FCB6187" w14:textId="77777777" w:rsidR="00165C64" w:rsidRPr="00CE1831" w:rsidRDefault="00165C64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6962E5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6" w:type="dxa"/>
          </w:tcPr>
          <w:p w14:paraId="1E039F6B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„Męskie sprawy” </w:t>
            </w:r>
          </w:p>
          <w:p w14:paraId="0C079681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„Pierwsza wizyta u ginekologa”</w:t>
            </w:r>
          </w:p>
        </w:tc>
        <w:tc>
          <w:tcPr>
            <w:tcW w:w="5415" w:type="dxa"/>
          </w:tcPr>
          <w:p w14:paraId="1A25830B" w14:textId="7352FE0E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własne i innych</w:t>
            </w:r>
          </w:p>
        </w:tc>
        <w:tc>
          <w:tcPr>
            <w:tcW w:w="4678" w:type="dxa"/>
          </w:tcPr>
          <w:p w14:paraId="2C210EF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165C64" w:rsidRPr="00CE1831" w14:paraId="474752ED" w14:textId="77777777" w:rsidTr="00C05EE7">
        <w:trPr>
          <w:trHeight w:val="383"/>
        </w:trPr>
        <w:tc>
          <w:tcPr>
            <w:tcW w:w="577" w:type="dxa"/>
          </w:tcPr>
          <w:p w14:paraId="66740A60" w14:textId="77777777" w:rsidR="00165C64" w:rsidRPr="00CE1831" w:rsidRDefault="00165C64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56" w:type="dxa"/>
          </w:tcPr>
          <w:p w14:paraId="0CBEF87E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„Psychiatria też dla ludzi”</w:t>
            </w:r>
          </w:p>
        </w:tc>
        <w:tc>
          <w:tcPr>
            <w:tcW w:w="5415" w:type="dxa"/>
          </w:tcPr>
          <w:p w14:paraId="154FB7AB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dbanie o zdrowie psychiczne</w:t>
            </w:r>
          </w:p>
        </w:tc>
        <w:tc>
          <w:tcPr>
            <w:tcW w:w="4678" w:type="dxa"/>
          </w:tcPr>
          <w:p w14:paraId="2E45CFF2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165C64" w:rsidRPr="00CE1831" w14:paraId="5175E7E9" w14:textId="77777777" w:rsidTr="00C05EE7">
        <w:trPr>
          <w:trHeight w:val="382"/>
        </w:trPr>
        <w:tc>
          <w:tcPr>
            <w:tcW w:w="577" w:type="dxa"/>
          </w:tcPr>
          <w:p w14:paraId="16452A0A" w14:textId="77777777" w:rsidR="00165C64" w:rsidRPr="00CE1831" w:rsidRDefault="00165C64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56" w:type="dxa"/>
          </w:tcPr>
          <w:p w14:paraId="766A703C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Narkotyki – fakty i mity</w:t>
            </w:r>
          </w:p>
        </w:tc>
        <w:tc>
          <w:tcPr>
            <w:tcW w:w="5415" w:type="dxa"/>
          </w:tcPr>
          <w:p w14:paraId="6C60AD3F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i życie własne i innych, bezpieczeństwo</w:t>
            </w:r>
          </w:p>
        </w:tc>
        <w:tc>
          <w:tcPr>
            <w:tcW w:w="4678" w:type="dxa"/>
          </w:tcPr>
          <w:p w14:paraId="53E3490A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prowadzone przez edukatorów ze Stowarzyszenia Inicjatywa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Narkopolityki</w:t>
            </w:r>
            <w:proofErr w:type="spellEnd"/>
          </w:p>
        </w:tc>
      </w:tr>
      <w:tr w:rsidR="00165C64" w:rsidRPr="00CE1831" w14:paraId="687474FA" w14:textId="77777777" w:rsidTr="00C05EE7">
        <w:trPr>
          <w:trHeight w:val="382"/>
        </w:trPr>
        <w:tc>
          <w:tcPr>
            <w:tcW w:w="577" w:type="dxa"/>
          </w:tcPr>
          <w:p w14:paraId="334EC956" w14:textId="77777777" w:rsidR="00165C64" w:rsidRPr="00CE1831" w:rsidRDefault="00165C64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56" w:type="dxa"/>
          </w:tcPr>
          <w:p w14:paraId="708EAD19" w14:textId="77777777" w:rsidR="00165C64" w:rsidRPr="00CE1831" w:rsidRDefault="00165C64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Ważne wybory - alkohol</w:t>
            </w:r>
          </w:p>
        </w:tc>
        <w:tc>
          <w:tcPr>
            <w:tcW w:w="5415" w:type="dxa"/>
          </w:tcPr>
          <w:p w14:paraId="2C939583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i życie własne i innych, bezpieczeństwo</w:t>
            </w:r>
          </w:p>
        </w:tc>
        <w:tc>
          <w:tcPr>
            <w:tcW w:w="4678" w:type="dxa"/>
          </w:tcPr>
          <w:p w14:paraId="34DB9F21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profilaktyczne prowadzone przez psychologa i pedagoga szkolnego</w:t>
            </w:r>
          </w:p>
        </w:tc>
      </w:tr>
      <w:tr w:rsidR="002741E8" w:rsidRPr="00CE1831" w14:paraId="70377E44" w14:textId="77777777" w:rsidTr="00C05EE7">
        <w:trPr>
          <w:trHeight w:val="382"/>
        </w:trPr>
        <w:tc>
          <w:tcPr>
            <w:tcW w:w="577" w:type="dxa"/>
          </w:tcPr>
          <w:p w14:paraId="2673D5D2" w14:textId="77777777" w:rsidR="002741E8" w:rsidRPr="00CE1831" w:rsidRDefault="002741E8" w:rsidP="00B94BDC">
            <w:pPr>
              <w:pStyle w:val="Akapitzlist"/>
              <w:numPr>
                <w:ilvl w:val="0"/>
                <w:numId w:val="45"/>
              </w:numPr>
              <w:suppressAutoHyphens w:val="0"/>
              <w:autoSpaceDN/>
              <w:spacing w:after="0" w:line="360" w:lineRule="auto"/>
              <w:contextualSpacing/>
              <w:textAlignment w:val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56" w:type="dxa"/>
          </w:tcPr>
          <w:p w14:paraId="1BF3DDE2" w14:textId="77777777" w:rsidR="002741E8" w:rsidRPr="00CE1831" w:rsidRDefault="002741E8" w:rsidP="00CE1831">
            <w:pPr>
              <w:shd w:val="clear" w:color="auto" w:fill="FFFFFF"/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4DE8DD0" w14:textId="7593DF38" w:rsidR="002741E8" w:rsidRPr="00CE1831" w:rsidRDefault="002741E8" w:rsidP="00CE1831">
            <w:pPr>
              <w:tabs>
                <w:tab w:val="left" w:pos="333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Od czego zależą moje relacje</w:t>
            </w:r>
          </w:p>
        </w:tc>
        <w:tc>
          <w:tcPr>
            <w:tcW w:w="5415" w:type="dxa"/>
          </w:tcPr>
          <w:p w14:paraId="28F34B11" w14:textId="03DF8564" w:rsidR="002741E8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i życie własne i innych, bezpieczeństwo</w:t>
            </w:r>
          </w:p>
        </w:tc>
        <w:tc>
          <w:tcPr>
            <w:tcW w:w="4678" w:type="dxa"/>
          </w:tcPr>
          <w:p w14:paraId="1893913D" w14:textId="3143DDD6" w:rsidR="002741E8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profilaktyczne prowadzone przez pedagoga szkolnego</w:t>
            </w:r>
          </w:p>
        </w:tc>
      </w:tr>
    </w:tbl>
    <w:p w14:paraId="02B1F78D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070DDB4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4F5E4B6" w14:textId="5650C320" w:rsidR="00165C64" w:rsidRPr="00CE1831" w:rsidRDefault="00165C64" w:rsidP="00CE183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Klasa trzecia</w:t>
      </w:r>
    </w:p>
    <w:p w14:paraId="40CEDE5B" w14:textId="77777777" w:rsidR="0044421B" w:rsidRPr="00CE1831" w:rsidRDefault="0044421B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Zagadnienia do realizacji na godzinach z wychowawcą</w:t>
      </w:r>
    </w:p>
    <w:p w14:paraId="5B352B5D" w14:textId="77777777" w:rsidR="0044421B" w:rsidRPr="00CE1831" w:rsidRDefault="0044421B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trzecia</w:t>
      </w:r>
    </w:p>
    <w:p w14:paraId="21CD749D" w14:textId="77777777" w:rsidR="0044421B" w:rsidRPr="00CE1831" w:rsidRDefault="0044421B" w:rsidP="00B94BDC">
      <w:pPr>
        <w:pStyle w:val="Akapitzlist"/>
        <w:numPr>
          <w:ilvl w:val="0"/>
          <w:numId w:val="57"/>
        </w:numPr>
        <w:shd w:val="clear" w:color="auto" w:fill="FFFFFF"/>
        <w:suppressAutoHyphens w:val="0"/>
        <w:autoSpaceDN/>
        <w:spacing w:after="0" w:line="360" w:lineRule="auto"/>
        <w:contextualSpacing/>
        <w:textAlignment w:val="auto"/>
        <w:rPr>
          <w:rFonts w:ascii="Arial" w:eastAsia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„Regulamin i </w:t>
      </w:r>
      <w:proofErr w:type="gramStart"/>
      <w:r w:rsidRPr="00CE1831">
        <w:rPr>
          <w:rFonts w:ascii="Arial" w:hAnsi="Arial" w:cs="Arial"/>
          <w:sz w:val="24"/>
          <w:szCs w:val="24"/>
        </w:rPr>
        <w:t>ja”-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kształtowanie poczucia odpowiedzialności za właściwą postawę i realizację obowiązków szkolnych. Zapoznanie </w:t>
      </w:r>
      <w:proofErr w:type="spellStart"/>
      <w:r w:rsidRPr="00CE1831">
        <w:rPr>
          <w:rFonts w:ascii="Arial" w:hAnsi="Arial" w:cs="Arial"/>
          <w:sz w:val="24"/>
          <w:szCs w:val="24"/>
        </w:rPr>
        <w:t>sie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ze szkolnymi regulaminami i postanowieniami statutu szkoły, wewnątrzszkolnym ocenianiem, </w:t>
      </w:r>
      <w:r w:rsidRPr="00CE1831">
        <w:rPr>
          <w:rFonts w:ascii="Arial" w:eastAsia="Arial" w:hAnsi="Arial" w:cs="Arial"/>
          <w:sz w:val="24"/>
          <w:szCs w:val="24"/>
        </w:rPr>
        <w:t>Polityką ochrony uczniów w ZSGH w Gdańsku.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61FF7F1A" w14:textId="77777777" w:rsidR="0044421B" w:rsidRPr="00CE1831" w:rsidRDefault="0044421B" w:rsidP="00B94BDC">
      <w:pPr>
        <w:pStyle w:val="Akapitzlist"/>
        <w:numPr>
          <w:ilvl w:val="0"/>
          <w:numId w:val="57"/>
        </w:numPr>
        <w:shd w:val="clear" w:color="auto" w:fill="FFFFFF"/>
        <w:suppressAutoHyphens w:val="0"/>
        <w:autoSpaceDN/>
        <w:spacing w:after="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Mówimy o sobie - integracja grupy poprzez </w:t>
      </w:r>
      <w:proofErr w:type="spellStart"/>
      <w:r w:rsidRPr="00CE1831">
        <w:rPr>
          <w:rFonts w:ascii="Arial" w:hAnsi="Arial" w:cs="Arial"/>
          <w:sz w:val="24"/>
          <w:szCs w:val="24"/>
        </w:rPr>
        <w:t>wymiane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informacji. Wzajemne relacje- </w:t>
      </w:r>
      <w:r w:rsidRPr="00CE1831">
        <w:rPr>
          <w:rFonts w:ascii="Arial" w:eastAsia="Arial Nova" w:hAnsi="Arial" w:cs="Arial"/>
          <w:sz w:val="24"/>
          <w:szCs w:val="24"/>
        </w:rPr>
        <w:t>ustalenie reguł grupowych w zespole klasowym. Wybór samorządu klasowego.</w:t>
      </w:r>
    </w:p>
    <w:p w14:paraId="21BC0102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Jak się uczyć efektywnie? Czyli umiejętne gospodarowanie czasem pracy i wolnym od zajęć. </w:t>
      </w:r>
    </w:p>
    <w:p w14:paraId="447F672B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Wpływ reklam i środków masowego przekazu na dokonywanie wyborów.</w:t>
      </w:r>
    </w:p>
    <w:p w14:paraId="66A5B45C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bCs/>
          <w:sz w:val="24"/>
          <w:szCs w:val="24"/>
          <w:shd w:val="clear" w:color="auto" w:fill="FFFFFF"/>
        </w:rPr>
        <w:t>Zagrożenia w sieci.</w:t>
      </w:r>
    </w:p>
    <w:p w14:paraId="7E052228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Kim jestem – pojęcie godności ludzkiej. Media i wszystko na sprzedaż?</w:t>
      </w:r>
    </w:p>
    <w:p w14:paraId="25FC5896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>Chat GPT – jak korzystać z niego mądrze?</w:t>
      </w:r>
    </w:p>
    <w:p w14:paraId="5CDF364D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Rekreacja na co dzień.</w:t>
      </w:r>
    </w:p>
    <w:p w14:paraId="7A331092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Zasady racjonalnego odżywiania się.</w:t>
      </w:r>
    </w:p>
    <w:p w14:paraId="140FA0C3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Anoreksja i bulimia – choroby duszy i ciała.</w:t>
      </w:r>
    </w:p>
    <w:p w14:paraId="369705B9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Jakie są prawa osób niepalących?</w:t>
      </w:r>
    </w:p>
    <w:p w14:paraId="5AC35C7A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Niebezpieczne nałogi – narkotyki i dopalacze.</w:t>
      </w:r>
    </w:p>
    <w:p w14:paraId="13BF9F19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Sponsoring - ty nie masz ceny.</w:t>
      </w:r>
    </w:p>
    <w:p w14:paraId="39472F57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Zaburzenia psychosomatyczne – jak sobie z nimi radzić?</w:t>
      </w:r>
    </w:p>
    <w:p w14:paraId="7AEFEB5A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Procedury i przebieg egzaminu zawodowego.</w:t>
      </w:r>
    </w:p>
    <w:p w14:paraId="6124D839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 półrocze. Bezpieczne ferie.</w:t>
      </w:r>
    </w:p>
    <w:p w14:paraId="5D87FEB6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Rola stowarzyszeń charytatywnych i wolontariatu w pomaganiu ludziom chorym, biednym, starszym, uchodźcom.</w:t>
      </w:r>
    </w:p>
    <w:p w14:paraId="45437D8F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Prawda i dobro- wartości najważniejsze.</w:t>
      </w:r>
    </w:p>
    <w:p w14:paraId="4934B0F0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Współczesny patriotyzm</w:t>
      </w:r>
    </w:p>
    <w:p w14:paraId="0574C6CD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Sytuacja kryzysowa a nasze reakcje.</w:t>
      </w:r>
    </w:p>
    <w:p w14:paraId="6BFB5141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Zmiany w środowisku naturalnym spowodowane działalnością człowieka.</w:t>
      </w:r>
    </w:p>
    <w:p w14:paraId="23691FF4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Jak przekuć porażki w sukces, czyli nie cel a droga.</w:t>
      </w:r>
    </w:p>
    <w:p w14:paraId="12FB9881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Rola przyjaźni i miłości w rozwoju emocjonalnym człowieka.</w:t>
      </w:r>
    </w:p>
    <w:p w14:paraId="59163D91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lastRenderedPageBreak/>
        <w:t>Niewłaściwe zachowania w grupie i sposoby zapobiegania im.</w:t>
      </w:r>
    </w:p>
    <w:p w14:paraId="4544C010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Sangwinik, choleryk, melancholik, flegmatyk. Czy temperament ma wpływ na kontakty z ludźmi?</w:t>
      </w:r>
    </w:p>
    <w:p w14:paraId="7988FE3A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Jak umiejętnie przyjmować krytykę – asertywne sposoby radzenia sobie.</w:t>
      </w:r>
    </w:p>
    <w:p w14:paraId="178DDDCD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Rola wykształcenia we współczesnym świecie.</w:t>
      </w:r>
    </w:p>
    <w:p w14:paraId="3882B626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Wartości cenione w pracy zawodowej.</w:t>
      </w:r>
    </w:p>
    <w:p w14:paraId="09929DE2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Rozpoznawanie zagrożeń cywilizacyjnych (uzależnienia, sekty, subkultury, choroby) i manipulacji </w:t>
      </w:r>
      <w:proofErr w:type="spellStart"/>
      <w:r w:rsidRPr="00CE1831">
        <w:rPr>
          <w:rFonts w:ascii="Arial" w:eastAsia="Arial Nova" w:hAnsi="Arial" w:cs="Arial"/>
          <w:sz w:val="24"/>
          <w:szCs w:val="24"/>
        </w:rPr>
        <w:t>polityczno</w:t>
      </w:r>
      <w:proofErr w:type="spellEnd"/>
      <w:r w:rsidRPr="00CE1831">
        <w:rPr>
          <w:rFonts w:ascii="Arial" w:eastAsia="Arial Nova" w:hAnsi="Arial" w:cs="Arial"/>
          <w:sz w:val="24"/>
          <w:szCs w:val="24"/>
        </w:rPr>
        <w:t xml:space="preserve"> - gospodarczych (rasizm, nietolerancja, terroryzm, rozpad więzi rodzinnych).</w:t>
      </w:r>
    </w:p>
    <w:p w14:paraId="58BFA4EB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Koniec szkoły i co dalej? Plany na przyszłość</w:t>
      </w:r>
    </w:p>
    <w:p w14:paraId="58822863" w14:textId="77777777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II półrocze.</w:t>
      </w:r>
    </w:p>
    <w:p w14:paraId="735A8F91" w14:textId="234CE88D" w:rsidR="0044421B" w:rsidRPr="00CE1831" w:rsidRDefault="0044421B" w:rsidP="00B94BDC">
      <w:pPr>
        <w:pStyle w:val="Akapitzlist"/>
        <w:numPr>
          <w:ilvl w:val="0"/>
          <w:numId w:val="57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wakacje.</w:t>
      </w:r>
    </w:p>
    <w:p w14:paraId="31E040CF" w14:textId="77777777" w:rsidR="00C05EE7" w:rsidRPr="00CE1831" w:rsidRDefault="00C05EE7" w:rsidP="00CE1831">
      <w:pPr>
        <w:pStyle w:val="Akapitzlist"/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</w:p>
    <w:p w14:paraId="739049A4" w14:textId="77777777" w:rsidR="00C05EE7" w:rsidRPr="00CE1831" w:rsidRDefault="00C05EE7" w:rsidP="00CE1831">
      <w:pPr>
        <w:pStyle w:val="Akapitzlist"/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3064"/>
        <w:gridCol w:w="4394"/>
        <w:gridCol w:w="5529"/>
      </w:tblGrid>
      <w:tr w:rsidR="00165C64" w:rsidRPr="00CE1831" w14:paraId="418FF507" w14:textId="77777777" w:rsidTr="00C05EE7">
        <w:trPr>
          <w:trHeight w:val="300"/>
        </w:trPr>
        <w:tc>
          <w:tcPr>
            <w:tcW w:w="581" w:type="dxa"/>
            <w:shd w:val="clear" w:color="auto" w:fill="BFBFBF" w:themeFill="background1" w:themeFillShade="BF"/>
            <w:vAlign w:val="center"/>
          </w:tcPr>
          <w:p w14:paraId="6853D4EF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064" w:type="dxa"/>
            <w:shd w:val="clear" w:color="auto" w:fill="BFBFBF" w:themeFill="background1" w:themeFillShade="BF"/>
            <w:vAlign w:val="center"/>
          </w:tcPr>
          <w:p w14:paraId="731CD0B6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Programy profilaktyczne</w:t>
            </w:r>
          </w:p>
        </w:tc>
        <w:tc>
          <w:tcPr>
            <w:tcW w:w="4394" w:type="dxa"/>
            <w:shd w:val="clear" w:color="auto" w:fill="BFBFBF" w:themeFill="background1" w:themeFillShade="BF"/>
            <w:vAlign w:val="center"/>
          </w:tcPr>
          <w:p w14:paraId="337FC8AF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Wartości</w:t>
            </w:r>
          </w:p>
        </w:tc>
        <w:tc>
          <w:tcPr>
            <w:tcW w:w="5529" w:type="dxa"/>
            <w:shd w:val="clear" w:color="auto" w:fill="BFBFBF" w:themeFill="background1" w:themeFillShade="BF"/>
            <w:vAlign w:val="center"/>
          </w:tcPr>
          <w:p w14:paraId="4842B113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Sposoby realizacji</w:t>
            </w:r>
          </w:p>
        </w:tc>
      </w:tr>
    </w:tbl>
    <w:p w14:paraId="4AB7E030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134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1"/>
        <w:gridCol w:w="2945"/>
        <w:gridCol w:w="4075"/>
        <w:gridCol w:w="5855"/>
      </w:tblGrid>
      <w:tr w:rsidR="00CE1831" w:rsidRPr="00CE1831" w14:paraId="17CC0BB7" w14:textId="77777777" w:rsidTr="00083161">
        <w:trPr>
          <w:trHeight w:val="352"/>
        </w:trPr>
        <w:tc>
          <w:tcPr>
            <w:tcW w:w="551" w:type="dxa"/>
          </w:tcPr>
          <w:p w14:paraId="0B2078B1" w14:textId="77777777" w:rsidR="00165C64" w:rsidRPr="00CE1831" w:rsidRDefault="00165C64" w:rsidP="00B94BDC">
            <w:pPr>
              <w:pStyle w:val="Tekstpodstawowy"/>
              <w:numPr>
                <w:ilvl w:val="0"/>
                <w:numId w:val="46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945" w:type="dxa"/>
          </w:tcPr>
          <w:p w14:paraId="77C2DD5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Program edukacyjny </w:t>
            </w:r>
            <w:r w:rsidRPr="00CE1831">
              <w:rPr>
                <w:rFonts w:ascii="Arial" w:hAnsi="Arial" w:cs="Arial"/>
                <w:sz w:val="24"/>
                <w:szCs w:val="24"/>
              </w:rPr>
              <w:br/>
              <w:t xml:space="preserve">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>pt. ”Znamię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</w:rPr>
              <w:t>! Znam je?” dot. czerniaka</w:t>
            </w:r>
          </w:p>
        </w:tc>
        <w:tc>
          <w:tcPr>
            <w:tcW w:w="4075" w:type="dxa"/>
          </w:tcPr>
          <w:p w14:paraId="09B13D0D" w14:textId="4F050961" w:rsidR="00165C64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165C64" w:rsidRPr="00CE1831">
              <w:rPr>
                <w:rFonts w:ascii="Arial" w:hAnsi="Arial" w:cs="Arial"/>
                <w:sz w:val="24"/>
                <w:szCs w:val="24"/>
              </w:rPr>
              <w:t>rofilaktyka zdrowia, wiedza biologiczna i medyczna, dbanie o zdrowie własne i bliskich, obserwacja własnego organizmu</w:t>
            </w:r>
          </w:p>
        </w:tc>
        <w:tc>
          <w:tcPr>
            <w:tcW w:w="5855" w:type="dxa"/>
          </w:tcPr>
          <w:p w14:paraId="6F7FE04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Wykład, pogadanka, film edukacyjny, rozpoznawanie patologii ze zdjęć,</w:t>
            </w:r>
          </w:p>
        </w:tc>
      </w:tr>
      <w:tr w:rsidR="00CE1831" w:rsidRPr="00CE1831" w14:paraId="5CE6660D" w14:textId="77777777" w:rsidTr="00083161">
        <w:trPr>
          <w:trHeight w:val="502"/>
        </w:trPr>
        <w:tc>
          <w:tcPr>
            <w:tcW w:w="551" w:type="dxa"/>
          </w:tcPr>
          <w:p w14:paraId="09EA3224" w14:textId="77777777" w:rsidR="00165C64" w:rsidRPr="00CE1831" w:rsidRDefault="00165C64" w:rsidP="00B94BDC">
            <w:pPr>
              <w:pStyle w:val="Tekstpodstawowy"/>
              <w:numPr>
                <w:ilvl w:val="0"/>
                <w:numId w:val="46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945" w:type="dxa"/>
          </w:tcPr>
          <w:p w14:paraId="78924D91" w14:textId="77777777" w:rsidR="00165C64" w:rsidRPr="00CE1831" w:rsidRDefault="00165C64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Uważaj co pijesz</w:t>
            </w:r>
          </w:p>
        </w:tc>
        <w:tc>
          <w:tcPr>
            <w:tcW w:w="4075" w:type="dxa"/>
          </w:tcPr>
          <w:p w14:paraId="1FB6A04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własne i innych, ograniczone zaufanie do innych</w:t>
            </w:r>
          </w:p>
        </w:tc>
        <w:tc>
          <w:tcPr>
            <w:tcW w:w="5855" w:type="dxa"/>
          </w:tcPr>
          <w:p w14:paraId="3C2E725E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prowadzone przez specjalistów z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GCPZiPU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(funkcjonariusz policji)</w:t>
            </w:r>
          </w:p>
        </w:tc>
      </w:tr>
      <w:tr w:rsidR="00CE1831" w:rsidRPr="00CE1831" w14:paraId="745ABE9A" w14:textId="77777777" w:rsidTr="00083161">
        <w:trPr>
          <w:trHeight w:val="502"/>
        </w:trPr>
        <w:tc>
          <w:tcPr>
            <w:tcW w:w="551" w:type="dxa"/>
          </w:tcPr>
          <w:p w14:paraId="46F662EE" w14:textId="77777777" w:rsidR="00165C64" w:rsidRPr="00CE1831" w:rsidRDefault="00165C64" w:rsidP="00B94BDC">
            <w:pPr>
              <w:pStyle w:val="Tekstpodstawowy"/>
              <w:numPr>
                <w:ilvl w:val="0"/>
                <w:numId w:val="46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945" w:type="dxa"/>
          </w:tcPr>
          <w:p w14:paraId="753E19BA" w14:textId="77777777" w:rsidR="00165C64" w:rsidRPr="00CE1831" w:rsidRDefault="00165C64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#zdrowie</w:t>
            </w:r>
          </w:p>
        </w:tc>
        <w:tc>
          <w:tcPr>
            <w:tcW w:w="4075" w:type="dxa"/>
          </w:tcPr>
          <w:p w14:paraId="6A6DE988" w14:textId="3CCF964C" w:rsidR="00165C64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</w:t>
            </w:r>
            <w:r w:rsidR="00165C64" w:rsidRPr="00CE1831">
              <w:rPr>
                <w:rFonts w:ascii="Arial" w:hAnsi="Arial" w:cs="Arial"/>
                <w:sz w:val="24"/>
                <w:szCs w:val="24"/>
              </w:rPr>
              <w:t>rofilaktyka zdrowia, wiedza biologiczna i medyczna, dbanie o zdrowie własne i bliskich, obserwacja własnego organizmu</w:t>
            </w:r>
          </w:p>
        </w:tc>
        <w:tc>
          <w:tcPr>
            <w:tcW w:w="5855" w:type="dxa"/>
          </w:tcPr>
          <w:p w14:paraId="15A4F514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prowadzone przez specjalistów z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GCPZiPU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>: lekarza, psychologa, dietetyka</w:t>
            </w:r>
          </w:p>
        </w:tc>
      </w:tr>
      <w:tr w:rsidR="00CE1831" w:rsidRPr="00CE1831" w14:paraId="45DFE8C8" w14:textId="77777777" w:rsidTr="00083161">
        <w:trPr>
          <w:trHeight w:val="502"/>
        </w:trPr>
        <w:tc>
          <w:tcPr>
            <w:tcW w:w="551" w:type="dxa"/>
          </w:tcPr>
          <w:p w14:paraId="2795D5DB" w14:textId="77777777" w:rsidR="002741E8" w:rsidRPr="00CE1831" w:rsidRDefault="002741E8" w:rsidP="00B94BDC">
            <w:pPr>
              <w:pStyle w:val="Tekstpodstawowy"/>
              <w:numPr>
                <w:ilvl w:val="0"/>
                <w:numId w:val="46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945" w:type="dxa"/>
          </w:tcPr>
          <w:p w14:paraId="3A3A0C19" w14:textId="09B06108" w:rsidR="002741E8" w:rsidRPr="00CE1831" w:rsidRDefault="002741E8" w:rsidP="00CE1831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Pigułka gwałtu</w:t>
            </w:r>
          </w:p>
        </w:tc>
        <w:tc>
          <w:tcPr>
            <w:tcW w:w="4075" w:type="dxa"/>
          </w:tcPr>
          <w:p w14:paraId="5FEEF73E" w14:textId="523C1D96" w:rsidR="002741E8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rozwaga, dbanie o zdrowie własne i innych, ograniczone zaufanie do innych</w:t>
            </w:r>
          </w:p>
        </w:tc>
        <w:tc>
          <w:tcPr>
            <w:tcW w:w="5855" w:type="dxa"/>
          </w:tcPr>
          <w:p w14:paraId="6D8FEF65" w14:textId="1EF29E67" w:rsidR="002741E8" w:rsidRPr="00CE1831" w:rsidRDefault="002741E8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we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spółpracy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E1831">
              <w:rPr>
                <w:rFonts w:ascii="Arial" w:hAnsi="Arial" w:cs="Arial"/>
                <w:sz w:val="24"/>
                <w:szCs w:val="24"/>
              </w:rPr>
              <w:t xml:space="preserve">z  </w:t>
            </w:r>
            <w:r w:rsidRPr="00CE183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Gdańskim</w:t>
            </w:r>
            <w:proofErr w:type="gramEnd"/>
            <w:r w:rsidRPr="00CE183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Centrum Zdrowia i Profilaktyki Uzależnień prowadzi funkcjonariusz policji</w:t>
            </w:r>
          </w:p>
        </w:tc>
      </w:tr>
    </w:tbl>
    <w:p w14:paraId="6E62ED46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4357B95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czwarta</w:t>
      </w:r>
    </w:p>
    <w:p w14:paraId="41C6ECE2" w14:textId="77777777" w:rsidR="0044421B" w:rsidRPr="00CE1831" w:rsidRDefault="0044421B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Zagadnienia do realizacji na godzinach z wychowawcą</w:t>
      </w:r>
    </w:p>
    <w:p w14:paraId="077A7EBC" w14:textId="77777777" w:rsidR="0044421B" w:rsidRPr="00CE1831" w:rsidRDefault="0044421B" w:rsidP="00CE18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czwarta</w:t>
      </w:r>
    </w:p>
    <w:p w14:paraId="015CA39B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„Regulamin i </w:t>
      </w:r>
      <w:proofErr w:type="gramStart"/>
      <w:r w:rsidRPr="00CE1831">
        <w:rPr>
          <w:rFonts w:ascii="Arial" w:hAnsi="Arial" w:cs="Arial"/>
          <w:sz w:val="24"/>
          <w:szCs w:val="24"/>
        </w:rPr>
        <w:t>ja”-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kształtowanie poczucia odpowiedzialności za właściwą postawę i realizację obowiązków szkolnych. Zapoznanie </w:t>
      </w:r>
      <w:proofErr w:type="spellStart"/>
      <w:r w:rsidRPr="00CE1831">
        <w:rPr>
          <w:rFonts w:ascii="Arial" w:hAnsi="Arial" w:cs="Arial"/>
          <w:sz w:val="24"/>
          <w:szCs w:val="24"/>
        </w:rPr>
        <w:t>sie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ze szkolnymi regulaminami i postanowieniami statutu szkoły, wewnątrzszkolnym ocenianiem, </w:t>
      </w:r>
      <w:r w:rsidRPr="00CE1831">
        <w:rPr>
          <w:rFonts w:ascii="Arial" w:eastAsia="Arial" w:hAnsi="Arial" w:cs="Arial"/>
          <w:sz w:val="24"/>
          <w:szCs w:val="24"/>
        </w:rPr>
        <w:t>Polityką ochrony uczniów w ZSGH w Gdańsku.</w:t>
      </w:r>
    </w:p>
    <w:p w14:paraId="59FD125A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Mówimy o sobie - integracja grupy poprzez </w:t>
      </w:r>
      <w:proofErr w:type="spellStart"/>
      <w:r w:rsidRPr="00CE1831">
        <w:rPr>
          <w:rFonts w:ascii="Arial" w:hAnsi="Arial" w:cs="Arial"/>
          <w:sz w:val="24"/>
          <w:szCs w:val="24"/>
        </w:rPr>
        <w:t>wymiane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informacji. Wzajemne relacje- </w:t>
      </w:r>
      <w:r w:rsidRPr="00CE1831">
        <w:rPr>
          <w:rFonts w:ascii="Arial" w:eastAsia="Arial Nova" w:hAnsi="Arial" w:cs="Arial"/>
          <w:sz w:val="24"/>
          <w:szCs w:val="24"/>
        </w:rPr>
        <w:t>ustalenie reguł grupowych w zespole klasowym. Wybór samorządu klasowego.</w:t>
      </w:r>
    </w:p>
    <w:p w14:paraId="5CB5E481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Techniki efektywnego uczenia się.</w:t>
      </w:r>
    </w:p>
    <w:p w14:paraId="490C1E0D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lastRenderedPageBreak/>
        <w:t xml:space="preserve"> Dokąd zmierzamy? Rola wykształcenia w planowaniu rozwoju osobistego.</w:t>
      </w:r>
    </w:p>
    <w:p w14:paraId="70E9B5DB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</w:t>
      </w:r>
      <w:r w:rsidRPr="00CE1831">
        <w:rPr>
          <w:rFonts w:ascii="Arial" w:hAnsi="Arial" w:cs="Arial"/>
          <w:sz w:val="24"/>
          <w:szCs w:val="24"/>
        </w:rPr>
        <w:t>rzygotowanie się do zaprezentowania siebie i swoich kompetencji podczas rozmowy kwalifikacyjnej.</w:t>
      </w:r>
    </w:p>
    <w:p w14:paraId="50F28A4B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i odpowiedzialne korzystanie z mediów. Cyberprzemoc, cyfrowe ślady.</w:t>
      </w:r>
    </w:p>
    <w:p w14:paraId="03B04348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Krytyczny odbiór informacji. Zjawisko dezinformacji w sieci. </w:t>
      </w:r>
    </w:p>
    <w:p w14:paraId="1C11C114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Walka z </w:t>
      </w:r>
      <w:proofErr w:type="spellStart"/>
      <w:r w:rsidRPr="00CE1831">
        <w:rPr>
          <w:rFonts w:ascii="Arial" w:eastAsia="Arial Nova" w:hAnsi="Arial" w:cs="Arial"/>
          <w:sz w:val="24"/>
          <w:szCs w:val="24"/>
        </w:rPr>
        <w:t>fake</w:t>
      </w:r>
      <w:proofErr w:type="spellEnd"/>
      <w:r w:rsidRPr="00CE1831">
        <w:rPr>
          <w:rFonts w:ascii="Arial" w:eastAsia="Arial Nova" w:hAnsi="Arial" w:cs="Arial"/>
          <w:sz w:val="24"/>
          <w:szCs w:val="24"/>
        </w:rPr>
        <w:t xml:space="preserve"> newsami. Wpływ reklam i środków masowego przekazu na dokonywanie wyborów.</w:t>
      </w:r>
    </w:p>
    <w:p w14:paraId="7028DE46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</w:rPr>
        <w:t>Chat GPT w szkole - szanse i zagrożenia.</w:t>
      </w:r>
    </w:p>
    <w:p w14:paraId="6AE4249B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Propagowanie zdrowego stylu życia – rola sportu.</w:t>
      </w:r>
    </w:p>
    <w:p w14:paraId="4D5D2DD7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Czy naprawdę wiesz, co jesz?</w:t>
      </w:r>
    </w:p>
    <w:p w14:paraId="0AB481BA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 trosce o higienę osobistą.</w:t>
      </w:r>
    </w:p>
    <w:p w14:paraId="49E17045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Nikotynowa pułapka.</w:t>
      </w:r>
    </w:p>
    <w:p w14:paraId="689CEDA4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Nadużywanie alkoholu a moje przyszłe życie partnerskie.</w:t>
      </w:r>
    </w:p>
    <w:p w14:paraId="67559FF7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Narkomania, czyli rzecz o smutku młodości.</w:t>
      </w:r>
    </w:p>
    <w:p w14:paraId="5AE6BC71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Rola rządu i społeczeństwa wobec ludzi dotkniętych HIV/AIDS.</w:t>
      </w:r>
    </w:p>
    <w:p w14:paraId="60D8229A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Projekty na przyszłość – możliwości pracy w kraju i zagranicą.</w:t>
      </w:r>
    </w:p>
    <w:p w14:paraId="5EB448D5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 półrocze. Bezpieczne ferie.</w:t>
      </w:r>
    </w:p>
    <w:p w14:paraId="455AF9E1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Jak wyobrażam sobie moją rodzinę-wartości tradycje, które warto przekazać.</w:t>
      </w:r>
    </w:p>
    <w:p w14:paraId="4E311929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Kariera czy rodzina? Czy umiesz dokonać wyboru?</w:t>
      </w:r>
    </w:p>
    <w:p w14:paraId="4C9F0D5D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Współczesne zagrożenia rodziny, co niszczy, a co chroni więzy rodzinne.</w:t>
      </w:r>
    </w:p>
    <w:p w14:paraId="0CD08FF7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Moja rola w społeczeństwie patriotycznym.</w:t>
      </w:r>
    </w:p>
    <w:p w14:paraId="382FAEC7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Pełnoletniość – co to dla mnie oznacza? Moje prawa a odpowiedzialność.</w:t>
      </w:r>
    </w:p>
    <w:p w14:paraId="1850DD0A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Jak dbać o środowisko? Kryzys klimatyczny, edukacja globalna.</w:t>
      </w:r>
    </w:p>
    <w:p w14:paraId="713C8CD1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Nie radzę sobie, czyli jak odnaleźć się w sytuacji kryzysowej.</w:t>
      </w:r>
    </w:p>
    <w:p w14:paraId="3AF31301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Mobilne bezpieczeństwo - higiena informacyjna.</w:t>
      </w:r>
    </w:p>
    <w:p w14:paraId="1A2CE88E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lastRenderedPageBreak/>
        <w:t>Dotrzymywanie umów i obietnic – analiza własnych możliwości.</w:t>
      </w:r>
    </w:p>
    <w:p w14:paraId="47E2453C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Niepowodzenia to porażki czy kolejne etapy w drodze do celu?</w:t>
      </w:r>
    </w:p>
    <w:p w14:paraId="4E86EABC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Ocena własnego portfela - czy wszystko co kupuję jest mi niezbędne? </w:t>
      </w:r>
    </w:p>
    <w:p w14:paraId="28E80344" w14:textId="77777777" w:rsidR="0044421B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II półrocze.</w:t>
      </w:r>
    </w:p>
    <w:p w14:paraId="72D2E55B" w14:textId="19B8239A" w:rsidR="00165C64" w:rsidRPr="00CE1831" w:rsidRDefault="0044421B" w:rsidP="00B94BDC">
      <w:pPr>
        <w:pStyle w:val="Akapitzlist"/>
        <w:numPr>
          <w:ilvl w:val="0"/>
          <w:numId w:val="58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wakacje.</w:t>
      </w:r>
    </w:p>
    <w:tbl>
      <w:tblPr>
        <w:tblW w:w="1300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4056"/>
        <w:gridCol w:w="3402"/>
        <w:gridCol w:w="4962"/>
      </w:tblGrid>
      <w:tr w:rsidR="00165C64" w:rsidRPr="00CE1831" w14:paraId="60BE8C87" w14:textId="77777777" w:rsidTr="00C05EE7">
        <w:trPr>
          <w:trHeight w:val="362"/>
        </w:trPr>
        <w:tc>
          <w:tcPr>
            <w:tcW w:w="581" w:type="dxa"/>
            <w:shd w:val="clear" w:color="auto" w:fill="BFBFBF"/>
            <w:vAlign w:val="center"/>
          </w:tcPr>
          <w:p w14:paraId="1FB5D949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056" w:type="dxa"/>
            <w:shd w:val="clear" w:color="auto" w:fill="BFBFBF"/>
            <w:vAlign w:val="center"/>
          </w:tcPr>
          <w:p w14:paraId="1E5D7780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Programy profilaktyczne</w:t>
            </w:r>
          </w:p>
        </w:tc>
        <w:tc>
          <w:tcPr>
            <w:tcW w:w="3402" w:type="dxa"/>
            <w:shd w:val="clear" w:color="auto" w:fill="BFBFBF"/>
            <w:vAlign w:val="center"/>
          </w:tcPr>
          <w:p w14:paraId="02BE22E6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Wartości</w:t>
            </w:r>
          </w:p>
        </w:tc>
        <w:tc>
          <w:tcPr>
            <w:tcW w:w="4962" w:type="dxa"/>
            <w:shd w:val="clear" w:color="auto" w:fill="BFBFBF"/>
            <w:vAlign w:val="center"/>
          </w:tcPr>
          <w:p w14:paraId="534D8A46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Sposoby realizacji</w:t>
            </w:r>
          </w:p>
        </w:tc>
      </w:tr>
      <w:tr w:rsidR="00165C64" w:rsidRPr="00CE1831" w14:paraId="6232571E" w14:textId="77777777" w:rsidTr="00C05EE7">
        <w:trPr>
          <w:trHeight w:val="362"/>
        </w:trPr>
        <w:tc>
          <w:tcPr>
            <w:tcW w:w="581" w:type="dxa"/>
          </w:tcPr>
          <w:p w14:paraId="0921F382" w14:textId="77777777" w:rsidR="00165C64" w:rsidRPr="00CE1831" w:rsidRDefault="00165C64" w:rsidP="00B94BDC">
            <w:pPr>
              <w:pStyle w:val="Tekstpodstawowy"/>
              <w:numPr>
                <w:ilvl w:val="0"/>
                <w:numId w:val="47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056" w:type="dxa"/>
          </w:tcPr>
          <w:p w14:paraId="76877B3E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Program edukacyjny  </w:t>
            </w:r>
            <w:r w:rsidRPr="00CE1831">
              <w:rPr>
                <w:rFonts w:ascii="Arial" w:hAnsi="Arial" w:cs="Arial"/>
                <w:sz w:val="24"/>
                <w:szCs w:val="24"/>
              </w:rPr>
              <w:br/>
              <w:t>pt. „Profilaktyka raka piersi i raka szyjki macicy”</w:t>
            </w:r>
          </w:p>
        </w:tc>
        <w:tc>
          <w:tcPr>
            <w:tcW w:w="3402" w:type="dxa"/>
          </w:tcPr>
          <w:p w14:paraId="4690027E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bliskich, obserwacja własnego organizmu</w:t>
            </w:r>
          </w:p>
        </w:tc>
        <w:tc>
          <w:tcPr>
            <w:tcW w:w="4962" w:type="dxa"/>
          </w:tcPr>
          <w:p w14:paraId="1DBC771D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Wykład, pogadanka, film edukacyjny, rozpoznawanie patologii ze zdjęć, </w:t>
            </w:r>
          </w:p>
        </w:tc>
      </w:tr>
      <w:tr w:rsidR="00165C64" w:rsidRPr="00CE1831" w14:paraId="4370887D" w14:textId="77777777" w:rsidTr="00C05EE7">
        <w:trPr>
          <w:trHeight w:val="758"/>
        </w:trPr>
        <w:tc>
          <w:tcPr>
            <w:tcW w:w="581" w:type="dxa"/>
          </w:tcPr>
          <w:p w14:paraId="404513F5" w14:textId="77777777" w:rsidR="00165C64" w:rsidRPr="00CE1831" w:rsidRDefault="00165C64" w:rsidP="00B94BDC">
            <w:pPr>
              <w:pStyle w:val="Tekstpodstawowy"/>
              <w:numPr>
                <w:ilvl w:val="0"/>
                <w:numId w:val="47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056" w:type="dxa"/>
          </w:tcPr>
          <w:p w14:paraId="351B73B9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Program edukacyjny </w:t>
            </w:r>
          </w:p>
          <w:p w14:paraId="7933524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 pt. „Podstępne WZW”</w:t>
            </w:r>
          </w:p>
        </w:tc>
        <w:tc>
          <w:tcPr>
            <w:tcW w:w="3402" w:type="dxa"/>
          </w:tcPr>
          <w:p w14:paraId="40E75D7B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bliskich, obserwacja własnego organizmu</w:t>
            </w:r>
          </w:p>
        </w:tc>
        <w:tc>
          <w:tcPr>
            <w:tcW w:w="4962" w:type="dxa"/>
          </w:tcPr>
          <w:p w14:paraId="06FA17D2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Wykład, pogadanka, film edukacyjny, rozpoznawanie patologii ze zdjęć,</w:t>
            </w:r>
          </w:p>
        </w:tc>
      </w:tr>
      <w:tr w:rsidR="00165C64" w:rsidRPr="00CE1831" w14:paraId="4DE8AB4E" w14:textId="77777777" w:rsidTr="00C05EE7">
        <w:trPr>
          <w:trHeight w:val="503"/>
        </w:trPr>
        <w:tc>
          <w:tcPr>
            <w:tcW w:w="581" w:type="dxa"/>
          </w:tcPr>
          <w:p w14:paraId="4F30FBE6" w14:textId="77777777" w:rsidR="00165C64" w:rsidRPr="00CE1831" w:rsidRDefault="00165C64" w:rsidP="00B94BDC">
            <w:pPr>
              <w:pStyle w:val="Tekstpodstawowy"/>
              <w:numPr>
                <w:ilvl w:val="0"/>
                <w:numId w:val="47"/>
              </w:numPr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056" w:type="dxa"/>
          </w:tcPr>
          <w:p w14:paraId="253C944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„Zaszczep wiedzę”</w:t>
            </w:r>
          </w:p>
        </w:tc>
        <w:tc>
          <w:tcPr>
            <w:tcW w:w="3402" w:type="dxa"/>
          </w:tcPr>
          <w:p w14:paraId="20103218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</w:t>
            </w:r>
          </w:p>
        </w:tc>
        <w:tc>
          <w:tcPr>
            <w:tcW w:w="4962" w:type="dxa"/>
          </w:tcPr>
          <w:p w14:paraId="285E8A34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083161" w:rsidRPr="00CE1831" w14:paraId="4902053B" w14:textId="77777777" w:rsidTr="00C05EE7">
        <w:trPr>
          <w:trHeight w:val="503"/>
        </w:trPr>
        <w:tc>
          <w:tcPr>
            <w:tcW w:w="581" w:type="dxa"/>
          </w:tcPr>
          <w:p w14:paraId="0B92CEC7" w14:textId="389645CC" w:rsidR="00083161" w:rsidRPr="00CE1831" w:rsidRDefault="00083161" w:rsidP="00CE1831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lastRenderedPageBreak/>
              <w:t>4.</w:t>
            </w:r>
          </w:p>
        </w:tc>
        <w:tc>
          <w:tcPr>
            <w:tcW w:w="4056" w:type="dxa"/>
          </w:tcPr>
          <w:p w14:paraId="1A13642A" w14:textId="135C366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Mózg </w:t>
            </w: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hejtujący</w:t>
            </w:r>
            <w:proofErr w:type="spellEnd"/>
            <w:r w:rsidRPr="00CE1831">
              <w:rPr>
                <w:rFonts w:ascii="Arial" w:hAnsi="Arial" w:cs="Arial"/>
                <w:sz w:val="24"/>
                <w:szCs w:val="24"/>
              </w:rPr>
              <w:t>, mózg współczujący</w:t>
            </w:r>
          </w:p>
        </w:tc>
        <w:tc>
          <w:tcPr>
            <w:tcW w:w="3402" w:type="dxa"/>
          </w:tcPr>
          <w:p w14:paraId="74F657C0" w14:textId="539FC2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relacje, zapobieganie przemocy rówieśniczej, dbanie o zdrowie i życie własne i innych, bezpieczeństwo</w:t>
            </w:r>
          </w:p>
        </w:tc>
        <w:tc>
          <w:tcPr>
            <w:tcW w:w="4962" w:type="dxa"/>
          </w:tcPr>
          <w:p w14:paraId="32F44026" w14:textId="777777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Prelekcje prowadzone przez psychologa szkolnego</w:t>
            </w:r>
          </w:p>
          <w:p w14:paraId="29915F4E" w14:textId="777777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3161" w:rsidRPr="00CE1831" w14:paraId="69FA0642" w14:textId="77777777" w:rsidTr="00C05EE7">
        <w:trPr>
          <w:trHeight w:val="503"/>
        </w:trPr>
        <w:tc>
          <w:tcPr>
            <w:tcW w:w="581" w:type="dxa"/>
          </w:tcPr>
          <w:p w14:paraId="7200B4F0" w14:textId="45007C55" w:rsidR="00083161" w:rsidRPr="00CE1831" w:rsidRDefault="00083161" w:rsidP="00CE1831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>5.</w:t>
            </w:r>
          </w:p>
        </w:tc>
        <w:tc>
          <w:tcPr>
            <w:tcW w:w="4056" w:type="dxa"/>
          </w:tcPr>
          <w:p w14:paraId="202A40B8" w14:textId="777777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HIV/AIDS</w:t>
            </w:r>
          </w:p>
        </w:tc>
        <w:tc>
          <w:tcPr>
            <w:tcW w:w="3402" w:type="dxa"/>
          </w:tcPr>
          <w:p w14:paraId="10018B1E" w14:textId="777777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</w:t>
            </w:r>
          </w:p>
        </w:tc>
        <w:tc>
          <w:tcPr>
            <w:tcW w:w="4962" w:type="dxa"/>
          </w:tcPr>
          <w:p w14:paraId="2642C130" w14:textId="77777777" w:rsidR="00083161" w:rsidRPr="00CE1831" w:rsidRDefault="00083161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 xml:space="preserve">Warsztaty profilaktyczne </w:t>
            </w:r>
            <w:r w:rsidRPr="00CE1831">
              <w:rPr>
                <w:rFonts w:ascii="Arial" w:hAnsi="Arial" w:cs="Arial"/>
                <w:sz w:val="24"/>
                <w:szCs w:val="24"/>
              </w:rPr>
              <w:br/>
              <w:t>we współpracy z Pomorskim Domem Nadziei</w:t>
            </w:r>
          </w:p>
        </w:tc>
      </w:tr>
    </w:tbl>
    <w:p w14:paraId="04B640EF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EE5D023" w14:textId="7BF5EA9A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Klasa piąta</w:t>
      </w:r>
    </w:p>
    <w:p w14:paraId="2436158D" w14:textId="04CF8F76" w:rsidR="0044421B" w:rsidRPr="00CE1831" w:rsidRDefault="0044421B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Zagadnienia do realizacji na godzinach z wychowawcą</w:t>
      </w:r>
    </w:p>
    <w:p w14:paraId="1003A907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„Regulamin i </w:t>
      </w:r>
      <w:proofErr w:type="gramStart"/>
      <w:r w:rsidRPr="00CE1831">
        <w:rPr>
          <w:rFonts w:ascii="Arial" w:hAnsi="Arial" w:cs="Arial"/>
          <w:sz w:val="24"/>
          <w:szCs w:val="24"/>
        </w:rPr>
        <w:t>ja”-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kształtowanie poczucia odpowiedzialności za właściwą postawę i realizację obowiązków szkolnych. Zapoznanie </w:t>
      </w:r>
      <w:proofErr w:type="spellStart"/>
      <w:r w:rsidRPr="00CE1831">
        <w:rPr>
          <w:rFonts w:ascii="Arial" w:hAnsi="Arial" w:cs="Arial"/>
          <w:sz w:val="24"/>
          <w:szCs w:val="24"/>
        </w:rPr>
        <w:t>sie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ze szkolnymi regulaminami i postanowieniami statutu szkoły, wewnątrzszkolnym ocenianiem, </w:t>
      </w:r>
      <w:r w:rsidRPr="00CE1831">
        <w:rPr>
          <w:rFonts w:ascii="Arial" w:eastAsia="Arial" w:hAnsi="Arial" w:cs="Arial"/>
          <w:sz w:val="24"/>
          <w:szCs w:val="24"/>
        </w:rPr>
        <w:t>Polityką ochrony uczniów w ZSGH w Gdańsku.</w:t>
      </w:r>
    </w:p>
    <w:p w14:paraId="77781B20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Mówimy o sobie - integracja grupy poprzez </w:t>
      </w:r>
      <w:proofErr w:type="spellStart"/>
      <w:r w:rsidRPr="00CE1831">
        <w:rPr>
          <w:rFonts w:ascii="Arial" w:hAnsi="Arial" w:cs="Arial"/>
          <w:sz w:val="24"/>
          <w:szCs w:val="24"/>
        </w:rPr>
        <w:t>wymiane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̨ informacji. Wzajemne relacje- </w:t>
      </w:r>
      <w:r w:rsidRPr="00CE1831">
        <w:rPr>
          <w:rFonts w:ascii="Arial" w:eastAsia="Arial Nova" w:hAnsi="Arial" w:cs="Arial"/>
          <w:sz w:val="24"/>
          <w:szCs w:val="24"/>
        </w:rPr>
        <w:t>ustalenie reguł grupowych w zespole klasowym. Wybór samorządu klasowego.</w:t>
      </w:r>
    </w:p>
    <w:p w14:paraId="55B5938F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Technik uczenia się i zapamiętywania.</w:t>
      </w:r>
    </w:p>
    <w:p w14:paraId="31EAB562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Cyberbullying, </w:t>
      </w:r>
      <w:proofErr w:type="spellStart"/>
      <w:r w:rsidRPr="00CE1831">
        <w:rPr>
          <w:rFonts w:ascii="Arial" w:hAnsi="Arial" w:cs="Arial"/>
          <w:sz w:val="24"/>
          <w:szCs w:val="24"/>
        </w:rPr>
        <w:t>doxing</w:t>
      </w:r>
      <w:proofErr w:type="spellEnd"/>
      <w:r w:rsidRPr="00CE1831">
        <w:rPr>
          <w:rFonts w:ascii="Arial" w:hAnsi="Arial" w:cs="Arial"/>
          <w:sz w:val="24"/>
          <w:szCs w:val="24"/>
        </w:rPr>
        <w:t>--</w:t>
      </w:r>
      <w:proofErr w:type="spellStart"/>
      <w:r w:rsidRPr="00CE1831">
        <w:rPr>
          <w:rFonts w:ascii="Arial" w:hAnsi="Arial" w:cs="Arial"/>
          <w:sz w:val="24"/>
          <w:szCs w:val="24"/>
        </w:rPr>
        <w:t>nowe-zjawiska</w:t>
      </w:r>
      <w:proofErr w:type="spellEnd"/>
      <w:r w:rsidRPr="00CE1831">
        <w:rPr>
          <w:rFonts w:ascii="Arial" w:hAnsi="Arial" w:cs="Arial"/>
          <w:sz w:val="24"/>
          <w:szCs w:val="24"/>
        </w:rPr>
        <w:t>- jak im zapobiegać?</w:t>
      </w:r>
    </w:p>
    <w:p w14:paraId="143D41AD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Procedury i przebieg egzaminu maturalnego/ Procedury i przebieg egzaminu zawodowego.</w:t>
      </w:r>
    </w:p>
    <w:p w14:paraId="0D0D51DB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Uczucia – jak sobie z nimi radzić? Identyfikacja i nazywanie uczuć.</w:t>
      </w:r>
    </w:p>
    <w:p w14:paraId="530A0763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Kochać i być kochanym – jak to osiągnąć? Partner na całe życie. </w:t>
      </w:r>
    </w:p>
    <w:p w14:paraId="42CA5015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Kłamstwo a szczerość w związku. Jak uniknąć toksycznych związków?</w:t>
      </w:r>
    </w:p>
    <w:p w14:paraId="666F1DC7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Moja przyszła rodzina.</w:t>
      </w:r>
    </w:p>
    <w:p w14:paraId="4FD64790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Przemoc w rodzinie. Na czym polega i czy łatwo o niej mówić? Jak nie stać się ofiarą i sprawcą przemocy w rodzinie. Wybrane zagadnienia prawne.</w:t>
      </w:r>
    </w:p>
    <w:p w14:paraId="6A844B35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Spotkania towarzyskie w wirtualnym świecie – konsekwencje działania w sieci.</w:t>
      </w:r>
    </w:p>
    <w:p w14:paraId="70461FAB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Kultury innych narodów. Lekcja tolerancji.</w:t>
      </w:r>
    </w:p>
    <w:p w14:paraId="4D39E725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Dobre, bo polskie? Jak w czasach globalizacji rozwijać patriotyzm.</w:t>
      </w:r>
    </w:p>
    <w:p w14:paraId="41655261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Podstawowe zasady komponowania jadłospisów – zdrowe nawyki żywieniowe, aktualne zalecenia dietetyczne, racje pokarmowe.</w:t>
      </w:r>
    </w:p>
    <w:p w14:paraId="67162834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</w:rPr>
        <w:t>Zaburzenia stanu zdrowia i rozwoju związane z nieprawidłowym odżywianiem (otyłość, niedobór masy ciała, anoreksja, bulimia) – jak rozpoznać chorobę i gdzie szukać pomocy?</w:t>
      </w:r>
    </w:p>
    <w:p w14:paraId="58115258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Aktywny wypoczynek w gronie rodziny. Rola rodziców w kształtowaniu codziennych zdrowych nawyków dziecka.</w:t>
      </w:r>
    </w:p>
    <w:p w14:paraId="2B90D2AF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</w:rPr>
        <w:t xml:space="preserve">Analiza frekwencji za I półrocze. </w:t>
      </w:r>
      <w:r w:rsidRPr="00CE1831">
        <w:rPr>
          <w:rFonts w:ascii="Arial" w:eastAsia="Arial Nova" w:hAnsi="Arial" w:cs="Arial"/>
          <w:sz w:val="24"/>
          <w:szCs w:val="24"/>
        </w:rPr>
        <w:t>Bezpieczne ferie.</w:t>
      </w:r>
    </w:p>
    <w:p w14:paraId="6DEF5FCF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Rozwój własny – poznanie wartości ważnych dla projektowania własnej przyszłości.</w:t>
      </w:r>
    </w:p>
    <w:p w14:paraId="133B790B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Pasja a sukces zawodowy. </w:t>
      </w:r>
    </w:p>
    <w:p w14:paraId="6B9F63C0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Kariera czy </w:t>
      </w:r>
      <w:proofErr w:type="gramStart"/>
      <w:r w:rsidRPr="00CE1831">
        <w:rPr>
          <w:rFonts w:ascii="Arial" w:hAnsi="Arial" w:cs="Arial"/>
          <w:sz w:val="24"/>
          <w:szCs w:val="24"/>
        </w:rPr>
        <w:t>rodzina ?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Czy umiesz dokonać wyboru.</w:t>
      </w:r>
    </w:p>
    <w:p w14:paraId="5CC2A4E6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</w:rPr>
        <w:t>Kiedy jestem wściekły...jak radzić sobie z negatywnymi emocjami?</w:t>
      </w:r>
    </w:p>
    <w:p w14:paraId="323CF7FA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Przyczyny i objawy nerwic. </w:t>
      </w:r>
      <w:r w:rsidRPr="00CE1831">
        <w:rPr>
          <w:rFonts w:ascii="Arial" w:eastAsia="Arial Nova" w:hAnsi="Arial" w:cs="Arial"/>
          <w:sz w:val="24"/>
          <w:szCs w:val="24"/>
        </w:rPr>
        <w:t>Jak zniwelować napięcia nerwowe związane ze stresem?</w:t>
      </w:r>
    </w:p>
    <w:p w14:paraId="6802054A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  <w:shd w:val="clear" w:color="auto" w:fill="F9F9F9"/>
        </w:rPr>
        <w:t>Przyjaciel - dobre lekarstwo na samotność.</w:t>
      </w:r>
    </w:p>
    <w:p w14:paraId="3091CF0F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Na czym polega kultura słowa we współczesnej rzeczywistości </w:t>
      </w:r>
      <w:proofErr w:type="spellStart"/>
      <w:r w:rsidRPr="00CE1831">
        <w:rPr>
          <w:rFonts w:ascii="Arial" w:hAnsi="Arial" w:cs="Arial"/>
          <w:sz w:val="24"/>
          <w:szCs w:val="24"/>
        </w:rPr>
        <w:t>sms-ów</w:t>
      </w:r>
      <w:proofErr w:type="spellEnd"/>
      <w:r w:rsidRPr="00CE1831">
        <w:rPr>
          <w:rFonts w:ascii="Arial" w:hAnsi="Arial" w:cs="Arial"/>
          <w:sz w:val="24"/>
          <w:szCs w:val="24"/>
        </w:rPr>
        <w:t>, blogów itp.?</w:t>
      </w:r>
    </w:p>
    <w:p w14:paraId="64C150DB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sz w:val="24"/>
          <w:szCs w:val="24"/>
        </w:rPr>
        <w:t>Niebezpieczne nałogi -nikotyna, alkohol, narkotyki. Mechanizm powstawania uzależnień.</w:t>
      </w:r>
    </w:p>
    <w:p w14:paraId="6747DCAA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Mam problem. Gdzie szukać pomocy w sytuacjach kryzysowych? Osoby, instytucje, organizacje. </w:t>
      </w:r>
    </w:p>
    <w:p w14:paraId="4AE9504E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Kultury innych narodów. Lekcja tolerancji.</w:t>
      </w:r>
    </w:p>
    <w:p w14:paraId="73BAA569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Prawa i obowiązki obywatela w myśl Konstytucji, Deklaracji Praw człowieka, Praw Dziecka i Karty Praw Rodziny.</w:t>
      </w:r>
    </w:p>
    <w:p w14:paraId="5A68AE9F" w14:textId="77777777" w:rsidR="0044421B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Analiza ocen i frekwencji za II półrocze.</w:t>
      </w:r>
    </w:p>
    <w:p w14:paraId="316EBB36" w14:textId="0C1D5758" w:rsidR="00165C64" w:rsidRPr="00CE1831" w:rsidRDefault="0044421B" w:rsidP="00B94BDC">
      <w:pPr>
        <w:pStyle w:val="Akapitzlist"/>
        <w:numPr>
          <w:ilvl w:val="0"/>
          <w:numId w:val="59"/>
        </w:numPr>
        <w:suppressAutoHyphens w:val="0"/>
        <w:autoSpaceDN/>
        <w:spacing w:after="160" w:line="360" w:lineRule="auto"/>
        <w:contextualSpacing/>
        <w:textAlignment w:val="auto"/>
        <w:rPr>
          <w:rFonts w:ascii="Arial" w:eastAsia="Arial Nova" w:hAnsi="Arial" w:cs="Arial"/>
          <w:sz w:val="24"/>
          <w:szCs w:val="24"/>
        </w:rPr>
      </w:pPr>
      <w:r w:rsidRPr="00CE1831">
        <w:rPr>
          <w:rFonts w:ascii="Arial" w:eastAsia="Arial Nova" w:hAnsi="Arial" w:cs="Arial"/>
          <w:sz w:val="24"/>
          <w:szCs w:val="24"/>
        </w:rPr>
        <w:t>Bezpieczne wakacje.</w:t>
      </w:r>
    </w:p>
    <w:p w14:paraId="0010E10F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1300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7"/>
        <w:gridCol w:w="3006"/>
        <w:gridCol w:w="4115"/>
        <w:gridCol w:w="5103"/>
      </w:tblGrid>
      <w:tr w:rsidR="00165C64" w:rsidRPr="00CE1831" w14:paraId="3F990CAC" w14:textId="77777777" w:rsidTr="00C05EE7">
        <w:trPr>
          <w:trHeight w:val="362"/>
        </w:trPr>
        <w:tc>
          <w:tcPr>
            <w:tcW w:w="777" w:type="dxa"/>
            <w:shd w:val="clear" w:color="auto" w:fill="BFBFBF" w:themeFill="background1" w:themeFillShade="BF"/>
            <w:vAlign w:val="center"/>
          </w:tcPr>
          <w:p w14:paraId="2296B925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006" w:type="dxa"/>
            <w:shd w:val="clear" w:color="auto" w:fill="BFBFBF" w:themeFill="background1" w:themeFillShade="BF"/>
            <w:vAlign w:val="center"/>
          </w:tcPr>
          <w:p w14:paraId="0B4978DE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Programy profilaktyczne</w:t>
            </w:r>
          </w:p>
        </w:tc>
        <w:tc>
          <w:tcPr>
            <w:tcW w:w="4115" w:type="dxa"/>
            <w:shd w:val="clear" w:color="auto" w:fill="BFBFBF" w:themeFill="background1" w:themeFillShade="BF"/>
            <w:vAlign w:val="center"/>
          </w:tcPr>
          <w:p w14:paraId="1CAE9526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Wartości</w:t>
            </w:r>
          </w:p>
        </w:tc>
        <w:tc>
          <w:tcPr>
            <w:tcW w:w="5103" w:type="dxa"/>
            <w:shd w:val="clear" w:color="auto" w:fill="BFBFBF" w:themeFill="background1" w:themeFillShade="BF"/>
            <w:vAlign w:val="center"/>
          </w:tcPr>
          <w:p w14:paraId="709C84A1" w14:textId="77777777" w:rsidR="00165C64" w:rsidRPr="00CE1831" w:rsidRDefault="00165C64" w:rsidP="00CE18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</w:rPr>
              <w:t>Sposoby realizacji</w:t>
            </w:r>
          </w:p>
        </w:tc>
      </w:tr>
      <w:tr w:rsidR="00165C64" w:rsidRPr="00CE1831" w14:paraId="4462F5A9" w14:textId="77777777" w:rsidTr="00C05EE7">
        <w:trPr>
          <w:trHeight w:val="362"/>
        </w:trPr>
        <w:tc>
          <w:tcPr>
            <w:tcW w:w="777" w:type="dxa"/>
          </w:tcPr>
          <w:p w14:paraId="6D8809CF" w14:textId="77777777" w:rsidR="00165C64" w:rsidRPr="00CE1831" w:rsidRDefault="00165C64" w:rsidP="00CE1831">
            <w:pPr>
              <w:pStyle w:val="Tekstpodstawowy"/>
              <w:spacing w:line="360" w:lineRule="auto"/>
              <w:ind w:left="360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>1.</w:t>
            </w:r>
          </w:p>
        </w:tc>
        <w:tc>
          <w:tcPr>
            <w:tcW w:w="3006" w:type="dxa"/>
          </w:tcPr>
          <w:p w14:paraId="16ED368C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Egzaminy pod kontrolą – zarządzanie stresem</w:t>
            </w:r>
          </w:p>
        </w:tc>
        <w:tc>
          <w:tcPr>
            <w:tcW w:w="4115" w:type="dxa"/>
          </w:tcPr>
          <w:p w14:paraId="25526583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bliskich, obserwacja własnego organizmu</w:t>
            </w:r>
          </w:p>
        </w:tc>
        <w:tc>
          <w:tcPr>
            <w:tcW w:w="5103" w:type="dxa"/>
          </w:tcPr>
          <w:p w14:paraId="650D2575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Zajęcia realizowane przez psychologa szkolnego</w:t>
            </w:r>
          </w:p>
        </w:tc>
      </w:tr>
      <w:tr w:rsidR="00165C64" w:rsidRPr="00CE1831" w14:paraId="44D1F0A0" w14:textId="77777777" w:rsidTr="00C05EE7">
        <w:trPr>
          <w:trHeight w:val="758"/>
        </w:trPr>
        <w:tc>
          <w:tcPr>
            <w:tcW w:w="777" w:type="dxa"/>
          </w:tcPr>
          <w:p w14:paraId="23772D69" w14:textId="77777777" w:rsidR="00165C64" w:rsidRPr="00CE1831" w:rsidRDefault="00165C64" w:rsidP="00CE1831">
            <w:pPr>
              <w:pStyle w:val="Tekstpodstawowy"/>
              <w:spacing w:line="360" w:lineRule="auto"/>
              <w:ind w:left="360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>2.</w:t>
            </w:r>
          </w:p>
        </w:tc>
        <w:tc>
          <w:tcPr>
            <w:tcW w:w="3006" w:type="dxa"/>
          </w:tcPr>
          <w:p w14:paraId="2E15E6E5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E1831">
              <w:rPr>
                <w:rFonts w:ascii="Arial" w:hAnsi="Arial" w:cs="Arial"/>
                <w:sz w:val="24"/>
                <w:szCs w:val="24"/>
              </w:rPr>
              <w:t>ProfiRaktyka</w:t>
            </w:r>
            <w:proofErr w:type="spellEnd"/>
          </w:p>
        </w:tc>
        <w:tc>
          <w:tcPr>
            <w:tcW w:w="4115" w:type="dxa"/>
          </w:tcPr>
          <w:p w14:paraId="19479930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nowotwory, wiedza biologiczna i medyczna, dbanie o zdrowie własne i bliskich</w:t>
            </w:r>
          </w:p>
        </w:tc>
        <w:tc>
          <w:tcPr>
            <w:tcW w:w="5103" w:type="dxa"/>
          </w:tcPr>
          <w:p w14:paraId="6ACC908A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165C64" w:rsidRPr="00CE1831" w14:paraId="3DE5D5BD" w14:textId="77777777" w:rsidTr="00C05EE7">
        <w:trPr>
          <w:trHeight w:val="503"/>
        </w:trPr>
        <w:tc>
          <w:tcPr>
            <w:tcW w:w="777" w:type="dxa"/>
          </w:tcPr>
          <w:p w14:paraId="4508F295" w14:textId="77777777" w:rsidR="00165C64" w:rsidRPr="00CE1831" w:rsidRDefault="00165C64" w:rsidP="00CE1831">
            <w:pPr>
              <w:pStyle w:val="Tekstpodstawowy"/>
              <w:spacing w:line="360" w:lineRule="auto"/>
              <w:ind w:left="360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t>3.</w:t>
            </w:r>
          </w:p>
        </w:tc>
        <w:tc>
          <w:tcPr>
            <w:tcW w:w="3006" w:type="dxa"/>
          </w:tcPr>
          <w:p w14:paraId="034F0A69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Psychodeliki</w:t>
            </w:r>
          </w:p>
        </w:tc>
        <w:tc>
          <w:tcPr>
            <w:tcW w:w="4115" w:type="dxa"/>
          </w:tcPr>
          <w:p w14:paraId="0A4F0E2D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</w:t>
            </w:r>
          </w:p>
        </w:tc>
        <w:tc>
          <w:tcPr>
            <w:tcW w:w="5103" w:type="dxa"/>
          </w:tcPr>
          <w:p w14:paraId="15DF9863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  <w:tr w:rsidR="00165C64" w:rsidRPr="00CE1831" w14:paraId="2B4F04B9" w14:textId="77777777" w:rsidTr="00C05EE7">
        <w:trPr>
          <w:trHeight w:val="503"/>
        </w:trPr>
        <w:tc>
          <w:tcPr>
            <w:tcW w:w="777" w:type="dxa"/>
          </w:tcPr>
          <w:p w14:paraId="35457EB4" w14:textId="77777777" w:rsidR="00165C64" w:rsidRPr="00CE1831" w:rsidRDefault="00165C64" w:rsidP="00CE1831">
            <w:pPr>
              <w:pStyle w:val="Tekstpodstawowy"/>
              <w:spacing w:line="360" w:lineRule="auto"/>
              <w:rPr>
                <w:rFonts w:ascii="Arial" w:hAnsi="Arial" w:cs="Arial"/>
                <w:b/>
                <w:bCs/>
                <w:color w:val="auto"/>
              </w:rPr>
            </w:pPr>
            <w:r w:rsidRPr="00CE1831">
              <w:rPr>
                <w:rFonts w:ascii="Arial" w:hAnsi="Arial" w:cs="Arial"/>
                <w:b/>
                <w:bCs/>
                <w:color w:val="auto"/>
              </w:rPr>
              <w:lastRenderedPageBreak/>
              <w:t xml:space="preserve">      4. </w:t>
            </w:r>
          </w:p>
        </w:tc>
        <w:tc>
          <w:tcPr>
            <w:tcW w:w="3006" w:type="dxa"/>
          </w:tcPr>
          <w:p w14:paraId="461A82AD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„Fason”</w:t>
            </w:r>
          </w:p>
        </w:tc>
        <w:tc>
          <w:tcPr>
            <w:tcW w:w="4115" w:type="dxa"/>
          </w:tcPr>
          <w:p w14:paraId="02140509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Profilaktyka zdrowia, wiedza biologiczna i medyczna, dbanie o zdrowie własne i bliskich</w:t>
            </w:r>
          </w:p>
        </w:tc>
        <w:tc>
          <w:tcPr>
            <w:tcW w:w="5103" w:type="dxa"/>
          </w:tcPr>
          <w:p w14:paraId="5511EA1C" w14:textId="77777777" w:rsidR="00165C64" w:rsidRPr="00CE1831" w:rsidRDefault="00165C64" w:rsidP="00CE183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E1831">
              <w:rPr>
                <w:rFonts w:ascii="Arial" w:hAnsi="Arial" w:cs="Arial"/>
                <w:sz w:val="24"/>
                <w:szCs w:val="24"/>
              </w:rPr>
              <w:t>Warsztaty (stacjonarnie lub on-line) ze studentami medycyny IFMSA – Poland</w:t>
            </w:r>
          </w:p>
        </w:tc>
      </w:tr>
    </w:tbl>
    <w:p w14:paraId="117501CE" w14:textId="77777777" w:rsidR="00165C64" w:rsidRPr="00CE1831" w:rsidRDefault="00165C64" w:rsidP="00CE1831">
      <w:pPr>
        <w:spacing w:line="360" w:lineRule="auto"/>
        <w:rPr>
          <w:rFonts w:ascii="Arial" w:hAnsi="Arial" w:cs="Arial"/>
          <w:b/>
          <w:sz w:val="24"/>
          <w:szCs w:val="24"/>
        </w:rPr>
        <w:sectPr w:rsidR="00165C64" w:rsidRPr="00CE1831" w:rsidSect="00165C64">
          <w:pgSz w:w="16838" w:h="11906" w:orient="landscape"/>
          <w:pgMar w:top="1134" w:right="1134" w:bottom="1134" w:left="1134" w:header="709" w:footer="709" w:gutter="567"/>
          <w:cols w:space="708"/>
          <w:docGrid w:linePitch="360"/>
        </w:sectPr>
      </w:pPr>
    </w:p>
    <w:p w14:paraId="391D720A" w14:textId="77777777" w:rsidR="000B7807" w:rsidRPr="00CE1831" w:rsidRDefault="000B7807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E155FD3" w14:textId="465CE803" w:rsidR="001756C3" w:rsidRPr="00CE1831" w:rsidRDefault="005E4044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>X</w:t>
      </w:r>
      <w:r w:rsidR="00030138" w:rsidRPr="00CE1831">
        <w:rPr>
          <w:rFonts w:ascii="Arial" w:hAnsi="Arial" w:cs="Arial"/>
          <w:b/>
          <w:sz w:val="24"/>
          <w:szCs w:val="24"/>
        </w:rPr>
        <w:t xml:space="preserve">II. </w:t>
      </w:r>
      <w:r w:rsidR="001756C3" w:rsidRPr="00CE1831">
        <w:rPr>
          <w:rFonts w:ascii="Arial" w:hAnsi="Arial" w:cs="Arial"/>
          <w:b/>
          <w:sz w:val="24"/>
          <w:szCs w:val="24"/>
        </w:rPr>
        <w:t>Inne programy realizowane w szkole</w:t>
      </w:r>
    </w:p>
    <w:p w14:paraId="0075493B" w14:textId="4FFC87B7" w:rsidR="001756C3" w:rsidRPr="00CE1831" w:rsidRDefault="00B12482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1. </w:t>
      </w:r>
      <w:r w:rsidR="001756C3" w:rsidRPr="00CE1831">
        <w:rPr>
          <w:rFonts w:ascii="Arial" w:hAnsi="Arial" w:cs="Arial"/>
          <w:b/>
          <w:sz w:val="24"/>
          <w:szCs w:val="24"/>
        </w:rPr>
        <w:t xml:space="preserve">PEER – SUPPORT „SOS” – szkolna organizacja </w:t>
      </w:r>
      <w:proofErr w:type="spellStart"/>
      <w:r w:rsidR="001756C3" w:rsidRPr="00CE1831">
        <w:rPr>
          <w:rFonts w:ascii="Arial" w:hAnsi="Arial" w:cs="Arial"/>
          <w:b/>
          <w:sz w:val="24"/>
          <w:szCs w:val="24"/>
        </w:rPr>
        <w:t>schoolworkerów</w:t>
      </w:r>
      <w:proofErr w:type="spellEnd"/>
    </w:p>
    <w:p w14:paraId="47503161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 xml:space="preserve">Metoda Peer </w:t>
      </w:r>
      <w:proofErr w:type="spellStart"/>
      <w:r w:rsidRPr="00CE1831">
        <w:rPr>
          <w:rFonts w:ascii="Arial" w:hAnsi="Arial" w:cs="Arial"/>
        </w:rPr>
        <w:t>Support</w:t>
      </w:r>
      <w:proofErr w:type="spellEnd"/>
      <w:r w:rsidRPr="00CE1831">
        <w:rPr>
          <w:rFonts w:ascii="Arial" w:hAnsi="Arial" w:cs="Arial"/>
        </w:rPr>
        <w:t xml:space="preserve"> oparta jest na badaniach i raportach, ukazujących wpływ relacji rówieśniczych na prawidłowy rozwój młodych ludzi. Wykorzystuje dobre praktyki i doświadczenia szkół, które ją wdrożyły! Głównym celem Metody Peer </w:t>
      </w:r>
      <w:proofErr w:type="spellStart"/>
      <w:r w:rsidRPr="00CE1831">
        <w:rPr>
          <w:rFonts w:ascii="Arial" w:hAnsi="Arial" w:cs="Arial"/>
        </w:rPr>
        <w:t>Support</w:t>
      </w:r>
      <w:proofErr w:type="spellEnd"/>
      <w:r w:rsidRPr="00CE1831">
        <w:rPr>
          <w:rFonts w:ascii="Arial" w:hAnsi="Arial" w:cs="Arial"/>
        </w:rPr>
        <w:t xml:space="preserve"> jest utworzenie bezpiecznego i dostępnego systemu wzajemnego wsparcia w szkole. System ten:</w:t>
      </w:r>
    </w:p>
    <w:p w14:paraId="6A831F24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>● wzmacnia odporność psychiczną młodzieży,</w:t>
      </w:r>
    </w:p>
    <w:p w14:paraId="434E9E2A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>● poprawia dobrostan uczniów i uczennic,</w:t>
      </w:r>
    </w:p>
    <w:p w14:paraId="3A16954A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>● zapobiega kryzysom psychicznym dzięki rozwijaniu umiejętności społecznych, promowaniu otwartej komunikacji oraz szybkiemu reagowaniu na trudności emocjonalne,</w:t>
      </w:r>
    </w:p>
    <w:p w14:paraId="0F69FE2B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>● uczy odpowiedzialności za drugiego człowieka,</w:t>
      </w:r>
    </w:p>
    <w:p w14:paraId="276F16AB" w14:textId="0E8494DE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>● wzmacnia empatię i wrażliwość.</w:t>
      </w:r>
    </w:p>
    <w:p w14:paraId="6BC5574A" w14:textId="77777777" w:rsidR="001756C3" w:rsidRPr="00CE1831" w:rsidRDefault="001756C3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 xml:space="preserve">Peer </w:t>
      </w:r>
      <w:proofErr w:type="spellStart"/>
      <w:r w:rsidRPr="00CE1831">
        <w:rPr>
          <w:rFonts w:ascii="Arial" w:hAnsi="Arial" w:cs="Arial"/>
        </w:rPr>
        <w:t>Support</w:t>
      </w:r>
      <w:proofErr w:type="spellEnd"/>
      <w:r w:rsidRPr="00CE1831">
        <w:rPr>
          <w:rFonts w:ascii="Arial" w:hAnsi="Arial" w:cs="Arial"/>
        </w:rPr>
        <w:t xml:space="preserve"> to wsparcie udzielane rówieśnikom przez rówieśników – młodzież pomaga młodzieży, opierając się na podobnych doświadczeniach i wzajemnym zrozumieniu.</w:t>
      </w:r>
    </w:p>
    <w:p w14:paraId="00C00B80" w14:textId="77777777" w:rsidR="00581F5E" w:rsidRPr="00CE1831" w:rsidRDefault="00581F5E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</w:p>
    <w:p w14:paraId="440394C8" w14:textId="5CA10FA6" w:rsidR="00581F5E" w:rsidRPr="00CE1831" w:rsidRDefault="00B12482" w:rsidP="00CE1831">
      <w:pPr>
        <w:pStyle w:val="NormalnyWeb"/>
        <w:spacing w:before="0" w:after="0" w:line="360" w:lineRule="auto"/>
        <w:jc w:val="both"/>
        <w:rPr>
          <w:rFonts w:ascii="Arial" w:hAnsi="Arial" w:cs="Arial"/>
          <w:b/>
          <w:bCs/>
        </w:rPr>
      </w:pPr>
      <w:r w:rsidRPr="00CE1831">
        <w:rPr>
          <w:rFonts w:ascii="Arial" w:hAnsi="Arial" w:cs="Arial"/>
          <w:b/>
          <w:bCs/>
        </w:rPr>
        <w:t xml:space="preserve">2. </w:t>
      </w:r>
      <w:r w:rsidR="00581F5E" w:rsidRPr="00CE1831">
        <w:rPr>
          <w:rFonts w:ascii="Arial" w:hAnsi="Arial" w:cs="Arial"/>
          <w:b/>
          <w:bCs/>
        </w:rPr>
        <w:t>PROGRAM ZAPOBIEGAJĄCY ZACHOWANIOM AUTOAGRESYWNYM ORAZ SUICYDALNYM</w:t>
      </w:r>
    </w:p>
    <w:p w14:paraId="0695C1A0" w14:textId="1A2D19D1" w:rsidR="00B12482" w:rsidRPr="00CE1831" w:rsidRDefault="00581F5E" w:rsidP="00CE1831">
      <w:pPr>
        <w:suppressAutoHyphens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hAnsi="Arial" w:cs="Arial"/>
          <w:sz w:val="24"/>
          <w:szCs w:val="24"/>
        </w:rPr>
        <w:t xml:space="preserve">Program </w:t>
      </w:r>
      <w:proofErr w:type="spellStart"/>
      <w:r w:rsidRPr="00CE1831">
        <w:rPr>
          <w:rFonts w:ascii="Arial" w:hAnsi="Arial" w:cs="Arial"/>
          <w:sz w:val="24"/>
          <w:szCs w:val="24"/>
        </w:rPr>
        <w:t>psychoedukacyjny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dla uczniów, rodziców i nauczycieli </w:t>
      </w:r>
      <w:r w:rsidR="00B84394" w:rsidRPr="00CE1831">
        <w:rPr>
          <w:rFonts w:ascii="Arial" w:hAnsi="Arial" w:cs="Arial"/>
          <w:sz w:val="24"/>
          <w:szCs w:val="24"/>
        </w:rPr>
        <w:t xml:space="preserve">bazujący na 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12 stopniowy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Plan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Bezpieczeństwa (12 </w:t>
      </w:r>
      <w:proofErr w:type="spellStart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Steps</w:t>
      </w:r>
      <w:proofErr w:type="spellEnd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Safety</w:t>
      </w:r>
      <w:proofErr w:type="spellEnd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Plan)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>. N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arzędzie stworzone 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zostało 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w ramach międzynarodowego unijnego projektu </w:t>
      </w:r>
      <w:r w:rsidR="00B12482"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ELLIPSE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służąc</w:t>
      </w:r>
      <w:r w:rsidR="00B84394" w:rsidRPr="00CE183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do wsparcia i edukacji w zakresie profilaktyki </w:t>
      </w:r>
      <w:proofErr w:type="spellStart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="00B12482"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samobójczych oraz radzenia sobie w kryzysie psychicznym. </w:t>
      </w:r>
    </w:p>
    <w:p w14:paraId="3A31D803" w14:textId="77777777" w:rsidR="00B12482" w:rsidRPr="00CE1831" w:rsidRDefault="00B12482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B894E7" w14:textId="4F44300E" w:rsidR="00B12482" w:rsidRPr="00CE1831" w:rsidRDefault="00B12482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Model </w:t>
      </w:r>
      <w:proofErr w:type="gram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ELLIPSE  łączy</w:t>
      </w:r>
      <w:proofErr w:type="gram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elementy Terapii Dialektyczno-Behawioralnej (DBT) oraz Poznawczo-Behawioralnej (CBT) i uczy użytkownika m.in. regulacji emocji oraz wysyłania sygnałów SOS.</w:t>
      </w:r>
    </w:p>
    <w:p w14:paraId="5E354379" w14:textId="77777777" w:rsidR="00B12482" w:rsidRPr="00CE1831" w:rsidRDefault="00B12482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Program dedykowany jest osobom doświadczającym kryzysu, ich bliskim oraz profesjonalistom z obszaru zdrowia psychicznego.</w:t>
      </w:r>
    </w:p>
    <w:p w14:paraId="595B93E8" w14:textId="0BA3C969" w:rsidR="00581F5E" w:rsidRPr="00CE1831" w:rsidRDefault="00581F5E" w:rsidP="00CE1831">
      <w:pPr>
        <w:pStyle w:val="NormalnyWeb"/>
        <w:spacing w:before="0" w:after="0" w:line="360" w:lineRule="auto"/>
        <w:jc w:val="both"/>
        <w:rPr>
          <w:rFonts w:ascii="Arial" w:hAnsi="Arial" w:cs="Arial"/>
        </w:rPr>
      </w:pPr>
      <w:r w:rsidRPr="00CE1831">
        <w:rPr>
          <w:rFonts w:ascii="Arial" w:hAnsi="Arial" w:cs="Arial"/>
        </w:rPr>
        <w:t xml:space="preserve">W ramach programu nauczyciele oraz rodzice uczą się rozpoznawać i reagować na kryzys emocjonalny młodego człowieka a uczeń zdobywa kompetencje </w:t>
      </w:r>
      <w:r w:rsidR="00B84394" w:rsidRPr="00CE1831">
        <w:rPr>
          <w:rFonts w:ascii="Arial" w:hAnsi="Arial" w:cs="Arial"/>
        </w:rPr>
        <w:t>umożliwiające mu radzenie sobie</w:t>
      </w:r>
    </w:p>
    <w:p w14:paraId="21699F64" w14:textId="77777777" w:rsidR="001756C3" w:rsidRPr="00CE1831" w:rsidRDefault="001756C3" w:rsidP="00CE1831">
      <w:pPr>
        <w:spacing w:before="100" w:after="10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ACB709" w14:textId="6D4CC5D7" w:rsidR="000B7807" w:rsidRPr="00CE1831" w:rsidRDefault="001756C3" w:rsidP="00CE1831">
      <w:pPr>
        <w:spacing w:before="100" w:after="1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XIII. </w:t>
      </w:r>
      <w:r w:rsidR="00030138" w:rsidRPr="00CE1831">
        <w:rPr>
          <w:rFonts w:ascii="Arial" w:hAnsi="Arial" w:cs="Arial"/>
          <w:b/>
          <w:sz w:val="24"/>
          <w:szCs w:val="24"/>
        </w:rPr>
        <w:t>Zasady ewaluacji programu wychowawczo-profilaktycznego</w:t>
      </w:r>
    </w:p>
    <w:p w14:paraId="31F6A019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5D68B207" w14:textId="77777777" w:rsidR="000B7807" w:rsidRPr="00CE1831" w:rsidRDefault="00030138" w:rsidP="00CE1831">
      <w:pPr>
        <w:pStyle w:val="Akapitzlist"/>
        <w:numPr>
          <w:ilvl w:val="0"/>
          <w:numId w:val="39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obserwację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uczniów i zachodzących w tym zakresie zmian,</w:t>
      </w:r>
    </w:p>
    <w:p w14:paraId="1482934F" w14:textId="77777777" w:rsidR="000B7807" w:rsidRPr="00CE1831" w:rsidRDefault="00030138" w:rsidP="00CE1831">
      <w:pPr>
        <w:pStyle w:val="Akapitzlist"/>
        <w:numPr>
          <w:ilvl w:val="0"/>
          <w:numId w:val="3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analizę dokumentacji,</w:t>
      </w:r>
    </w:p>
    <w:p w14:paraId="7059EC3A" w14:textId="77777777" w:rsidR="000B7807" w:rsidRPr="00CE1831" w:rsidRDefault="00030138" w:rsidP="00CE1831">
      <w:pPr>
        <w:pStyle w:val="Akapitzlist"/>
        <w:numPr>
          <w:ilvl w:val="0"/>
          <w:numId w:val="3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przeprowadzanie ankiet, kwestionariuszy wśród uczniów, rodziców i nauczycieli,</w:t>
      </w:r>
    </w:p>
    <w:p w14:paraId="44C8658E" w14:textId="77777777" w:rsidR="000B7807" w:rsidRPr="00CE1831" w:rsidRDefault="00030138" w:rsidP="00CE1831">
      <w:pPr>
        <w:pStyle w:val="Akapitzlist"/>
        <w:numPr>
          <w:ilvl w:val="0"/>
          <w:numId w:val="3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rozmowy z rodzicami,</w:t>
      </w:r>
    </w:p>
    <w:p w14:paraId="56ECD56C" w14:textId="77777777" w:rsidR="000B7807" w:rsidRPr="00CE1831" w:rsidRDefault="00030138" w:rsidP="00CE1831">
      <w:pPr>
        <w:pStyle w:val="Akapitzlist"/>
        <w:numPr>
          <w:ilvl w:val="0"/>
          <w:numId w:val="3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wymianę spostrzeżeń w zespołach wychowawców i nauczycieli,</w:t>
      </w:r>
    </w:p>
    <w:p w14:paraId="56C46C18" w14:textId="77777777" w:rsidR="000B7807" w:rsidRPr="00CE1831" w:rsidRDefault="00030138" w:rsidP="00CE1831">
      <w:pPr>
        <w:pStyle w:val="Akapitzlist"/>
        <w:numPr>
          <w:ilvl w:val="0"/>
          <w:numId w:val="38"/>
        </w:num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vanish/>
          <w:sz w:val="24"/>
          <w:szCs w:val="24"/>
        </w:rPr>
        <w:t>ymianę spostrzeżeń w zespołach wychowawców i nauczycieli,</w:t>
      </w:r>
      <w:r w:rsidRPr="00CE1831">
        <w:rPr>
          <w:rFonts w:ascii="Arial" w:hAnsi="Arial" w:cs="Arial"/>
          <w:sz w:val="24"/>
          <w:szCs w:val="24"/>
        </w:rPr>
        <w:t>analizy przypadków.</w:t>
      </w:r>
    </w:p>
    <w:p w14:paraId="4873C915" w14:textId="77777777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14:paraId="4223E9AA" w14:textId="77777777" w:rsidR="007C32DA" w:rsidRPr="00CE1831" w:rsidRDefault="007C32DA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4433442C" w14:textId="6ED3B1DA" w:rsidR="000B7807" w:rsidRPr="00CE1831" w:rsidRDefault="00030138" w:rsidP="00CE1831">
      <w:pPr>
        <w:spacing w:before="100" w:after="100"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Szkolny Program Wychowawczo-Profilaktyczny został uchwalony przez Radę rodziców w porozumieniu z Radą Pedagogiczną </w:t>
      </w:r>
      <w:r w:rsidR="000464F0" w:rsidRPr="00CE1831">
        <w:rPr>
          <w:rFonts w:ascii="Arial" w:hAnsi="Arial" w:cs="Arial"/>
          <w:sz w:val="24"/>
          <w:szCs w:val="24"/>
        </w:rPr>
        <w:t xml:space="preserve">Zespołu Szkół Gastronomiczno- Hotelarskich </w:t>
      </w:r>
      <w:r w:rsidRPr="00CE1831">
        <w:rPr>
          <w:rFonts w:ascii="Arial" w:hAnsi="Arial" w:cs="Arial"/>
          <w:sz w:val="24"/>
          <w:szCs w:val="24"/>
        </w:rPr>
        <w:t>w</w:t>
      </w:r>
      <w:r w:rsidR="000464F0" w:rsidRPr="00CE1831">
        <w:rPr>
          <w:rFonts w:ascii="Arial" w:hAnsi="Arial" w:cs="Arial"/>
          <w:sz w:val="24"/>
          <w:szCs w:val="24"/>
        </w:rPr>
        <w:t xml:space="preserve"> Gdańsku</w:t>
      </w:r>
      <w:r w:rsidRPr="00CE1831">
        <w:rPr>
          <w:rFonts w:ascii="Arial" w:hAnsi="Arial" w:cs="Arial"/>
          <w:sz w:val="24"/>
          <w:szCs w:val="24"/>
        </w:rPr>
        <w:t xml:space="preserve"> w dniu </w:t>
      </w:r>
      <w:r w:rsidR="000464F0" w:rsidRPr="00CE1831">
        <w:rPr>
          <w:rFonts w:ascii="Arial" w:hAnsi="Arial" w:cs="Arial"/>
          <w:sz w:val="24"/>
          <w:szCs w:val="24"/>
        </w:rPr>
        <w:t>30.09.202</w:t>
      </w:r>
      <w:r w:rsidR="00083161" w:rsidRPr="00CE1831">
        <w:rPr>
          <w:rFonts w:ascii="Arial" w:hAnsi="Arial" w:cs="Arial"/>
          <w:sz w:val="24"/>
          <w:szCs w:val="24"/>
        </w:rPr>
        <w:t>6</w:t>
      </w:r>
      <w:r w:rsidR="000464F0" w:rsidRPr="00CE1831">
        <w:rPr>
          <w:rFonts w:ascii="Arial" w:hAnsi="Arial" w:cs="Arial"/>
          <w:sz w:val="24"/>
          <w:szCs w:val="24"/>
        </w:rPr>
        <w:t xml:space="preserve"> roku.</w:t>
      </w:r>
    </w:p>
    <w:p w14:paraId="430AA64D" w14:textId="36C8B777" w:rsidR="00C05EE7" w:rsidRPr="00CE1831" w:rsidRDefault="00C05EE7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 w14:paraId="66A17010" w14:textId="20D0F6F3" w:rsidR="002C6EBC" w:rsidRPr="00CE1831" w:rsidRDefault="002C6EBC" w:rsidP="00CE1831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XIV. ZAŁĄCZNIKI</w:t>
      </w:r>
    </w:p>
    <w:p w14:paraId="5A550DC5" w14:textId="77777777" w:rsidR="002C6EBC" w:rsidRPr="00CE1831" w:rsidRDefault="002C6EBC" w:rsidP="00CE18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FE375B" w14:textId="77777777" w:rsidR="002C6EBC" w:rsidRPr="00CE1831" w:rsidRDefault="002C6EBC" w:rsidP="00B94BDC">
      <w:pPr>
        <w:pStyle w:val="Akapitzlist"/>
        <w:numPr>
          <w:ilvl w:val="1"/>
          <w:numId w:val="63"/>
        </w:numPr>
        <w:spacing w:line="360" w:lineRule="auto"/>
        <w:textAlignment w:val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WYNIKI ANKIET PRZEPROWADZONYCH WŚRÓD UCZNIÓW, RODZICÓW, NAUCZYCIELI</w:t>
      </w:r>
    </w:p>
    <w:p w14:paraId="329E4A0B" w14:textId="3FC50A05" w:rsidR="002C6EBC" w:rsidRPr="00CE1831" w:rsidRDefault="002C6EBC" w:rsidP="00B94BDC">
      <w:pPr>
        <w:pStyle w:val="Akapitzlist"/>
        <w:numPr>
          <w:ilvl w:val="1"/>
          <w:numId w:val="63"/>
        </w:numPr>
        <w:spacing w:line="360" w:lineRule="auto"/>
        <w:textAlignment w:val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RYZYKA I CHRONIĄCE – DIAGNOZA I ANALIZA WYNIKÓW W ZSGH W GDAŃSKU 202</w:t>
      </w:r>
      <w:r w:rsidR="00F63673" w:rsidRPr="00CE1831">
        <w:rPr>
          <w:rFonts w:ascii="Arial" w:hAnsi="Arial" w:cs="Arial"/>
          <w:b/>
          <w:bCs/>
          <w:sz w:val="24"/>
          <w:szCs w:val="24"/>
        </w:rPr>
        <w:t>6</w:t>
      </w:r>
      <w:r w:rsidRPr="00CE1831">
        <w:rPr>
          <w:rFonts w:ascii="Arial" w:hAnsi="Arial" w:cs="Arial"/>
          <w:b/>
          <w:bCs/>
          <w:sz w:val="24"/>
          <w:szCs w:val="24"/>
        </w:rPr>
        <w:t>/202</w:t>
      </w:r>
      <w:r w:rsidR="00F63673" w:rsidRPr="00CE1831">
        <w:rPr>
          <w:rFonts w:ascii="Arial" w:hAnsi="Arial" w:cs="Arial"/>
          <w:b/>
          <w:bCs/>
          <w:sz w:val="24"/>
          <w:szCs w:val="24"/>
        </w:rPr>
        <w:t>7</w:t>
      </w:r>
      <w:r w:rsidRPr="00CE1831">
        <w:rPr>
          <w:rFonts w:ascii="Arial" w:hAnsi="Arial" w:cs="Arial"/>
          <w:b/>
          <w:bCs/>
          <w:sz w:val="24"/>
          <w:szCs w:val="24"/>
        </w:rPr>
        <w:t>- OPRACOWANIE</w:t>
      </w:r>
    </w:p>
    <w:p w14:paraId="7D8B535F" w14:textId="77777777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Regulacje prawne do przeprowadzenia diagnozy: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59138713" w14:textId="051E410E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Obowiązek przeprowadzenia diagnozy występujących w środowisku szkolnym potrzeb rozwojowych uczniów, w tym czynników chroniących i czynników ryzyka, ze szczególnym uwzględnieniem zagrożeń związanych z używaniem substancji psychotropowych została wskazana w § 6 ust. 2 Rozporządzenia MEN z dnia 28 sierpnia 2015 r. w sprawie zakresu i form prowadzenia w szkołach i placówkach systemu oświaty działalności wychowawczej, edukacyjnej, informacyjnej i profilaktycznej w celu przeciwdziałania narkomanii (Dz.U. z 2015 r. poz. 1249 ze zm. w 2018 r. poz. 214) oraz w zmienionym od 1 września 2019 r. art. 26 ustawy – Prawo oświatowe. Zgodnie z brzmieniem art. 26).</w:t>
      </w:r>
    </w:p>
    <w:p w14:paraId="5D31BD84" w14:textId="77777777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Cel badania: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58405415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Celem badań była ocena czynników ryzyka i czynników chroniących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problemowych/ryzykownych uczniów naszej szkoły, a także dynamiki ich rozwoju w ostatnim roku szkolnym. </w:t>
      </w:r>
    </w:p>
    <w:p w14:paraId="36E68F62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Przedmiotem badań były cztery grupy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problemowych/ryzykownych uczniów:</w:t>
      </w:r>
    </w:p>
    <w:p w14:paraId="46176FB4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1) przemoc i zachowania agresywne,</w:t>
      </w:r>
    </w:p>
    <w:p w14:paraId="0C2522B6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2) wykluczenie społeczne, </w:t>
      </w:r>
    </w:p>
    <w:p w14:paraId="07B15D30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3) używanie substancji psychoaktywnych,</w:t>
      </w:r>
    </w:p>
    <w:p w14:paraId="3A50AF56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4) problemy szkolne oraz psychospołeczne czynniki chroniące i czynniki ryzyka uwzględniające wpływy rówieśnicze, rodzinne, szkolne, środowiskowe i cechy indywidualne. </w:t>
      </w:r>
    </w:p>
    <w:p w14:paraId="3262B786" w14:textId="7AC233E8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Posługując się definicją, że </w:t>
      </w:r>
      <w:r w:rsidRPr="00CE1831">
        <w:rPr>
          <w:rFonts w:ascii="Arial" w:hAnsi="Arial" w:cs="Arial"/>
          <w:b/>
          <w:bCs/>
          <w:sz w:val="24"/>
          <w:szCs w:val="24"/>
        </w:rPr>
        <w:t>czynniki ryzyka</w:t>
      </w:r>
      <w:r w:rsidRPr="00CE1831">
        <w:rPr>
          <w:rFonts w:ascii="Arial" w:hAnsi="Arial" w:cs="Arial"/>
          <w:sz w:val="24"/>
          <w:szCs w:val="24"/>
        </w:rPr>
        <w:t xml:space="preserve"> to cechy osobowe, sytuacje, warunki i wydarzenia życiowe potencjalnie wpływające na pojawienie się problemów w obszarze zdrowia psychicznego, zwiększające prawdopodobieństwo ich wystąpienia, przyjęto, że są to:</w:t>
      </w:r>
    </w:p>
    <w:p w14:paraId="10276507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Indywidualne czynniki ryzyka:</w:t>
      </w:r>
    </w:p>
    <w:p w14:paraId="525B6CBF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niska samoocena, skłonność do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depresyjnych, </w:t>
      </w:r>
    </w:p>
    <w:p w14:paraId="1867C5DD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deficyty rozwojowe: nadpobudliwość, słaba odporność na frustrację, niedojrzałość emocjonalna i społeczna, słaba kontrola wewnętrzna, </w:t>
      </w:r>
    </w:p>
    <w:p w14:paraId="601E6708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cechy charakteru takie jak: impulsywność, skłonność do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ryzykownych, wysoki poziom lęku i niepokoju, </w:t>
      </w:r>
    </w:p>
    <w:p w14:paraId="09637D25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podatność na wpływy, </w:t>
      </w:r>
    </w:p>
    <w:p w14:paraId="48C4A2BF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niski poziom oczekiwania sukcesu, </w:t>
      </w:r>
    </w:p>
    <w:p w14:paraId="3AA45CF8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duże zapotrzebowanie na stymulację,</w:t>
      </w:r>
    </w:p>
    <w:p w14:paraId="4E8F58EE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wcześnie występujące zachowania problemowe (zachowania opozycyjne, buntownicze, agresywne), </w:t>
      </w:r>
    </w:p>
    <w:p w14:paraId="6C537D32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wczesne rozpoczynanie eksperymentowania z substancjami psychoaktywnymi, </w:t>
      </w:r>
    </w:p>
    <w:p w14:paraId="59F6E617" w14:textId="77777777" w:rsidR="002C6EBC" w:rsidRPr="00CE1831" w:rsidRDefault="002C6EBC" w:rsidP="00B94BDC">
      <w:pPr>
        <w:pStyle w:val="Akapitzlist1"/>
        <w:numPr>
          <w:ilvl w:val="0"/>
          <w:numId w:val="65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pozytywne oczekiwania dotyczące skutków picia alkoholu i używania innych substancji.</w:t>
      </w:r>
    </w:p>
    <w:p w14:paraId="6FE5F52B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Rodzinne czynniki ryzyka: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63FB5347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rozwód, separacja, utrata rodziców,</w:t>
      </w:r>
    </w:p>
    <w:p w14:paraId="3BB6B0EC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niski status społeczny rodziny, bezrobocie rodziców,</w:t>
      </w:r>
    </w:p>
    <w:p w14:paraId="6AAE1750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brak więzi z rodzicami, wrogość wobec dziecka, </w:t>
      </w:r>
    </w:p>
    <w:p w14:paraId="33C14024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konflikty rodzinne z udziałem dziecka, </w:t>
      </w:r>
    </w:p>
    <w:p w14:paraId="17C66405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nieprawidłowa realizacja ról rodzicielskich (słaby nadzór nad dzieckiem, małe zaangażowanie rodziców w aktywność dziecka, surowa dyscyplina w domu lub brak dyscypliny; niekonsekwencja wychowawcza), </w:t>
      </w:r>
    </w:p>
    <w:p w14:paraId="30F7DD79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przyzwalające postawy rodziców wobec różnych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problemowych dzieci, </w:t>
      </w:r>
    </w:p>
    <w:p w14:paraId="2FF833A4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brak konsekwencji w postawach rodzicielskich, </w:t>
      </w:r>
    </w:p>
    <w:p w14:paraId="5FE1D565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brak zainteresowania ze strony rodziców, </w:t>
      </w:r>
    </w:p>
    <w:p w14:paraId="75C47415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postawy liberalne nieadekwatne do poziomu rozwoju ucznia, brak jasnych zasad i norm panujących w domu,</w:t>
      </w:r>
    </w:p>
    <w:p w14:paraId="0CA63528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antyspołeczne wzorce ról w dzieciństwie, negatywne wzory starszego rodzeństwa (picie, palenie, używanie narkotyków), </w:t>
      </w:r>
    </w:p>
    <w:p w14:paraId="5F51E5D1" w14:textId="77777777" w:rsidR="002C6EBC" w:rsidRPr="00CE1831" w:rsidRDefault="002C6EBC" w:rsidP="00B94BDC">
      <w:pPr>
        <w:pStyle w:val="Akapitzlist1"/>
        <w:numPr>
          <w:ilvl w:val="0"/>
          <w:numId w:val="66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przestępczość, nadużywanie środków psychoaktywnych przez rodziców, choroby psychiczne rodziców.</w:t>
      </w:r>
    </w:p>
    <w:p w14:paraId="63EA7C28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ryzyka związane ze szkołą: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35AA06B0" w14:textId="77777777" w:rsidR="002C6EBC" w:rsidRPr="00CE1831" w:rsidRDefault="002C6EBC" w:rsidP="00B94BDC">
      <w:pPr>
        <w:pStyle w:val="Akapitzlist1"/>
        <w:numPr>
          <w:ilvl w:val="0"/>
          <w:numId w:val="67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czasowe odizolowanie uczniów z grup rówieśniczych</w:t>
      </w:r>
    </w:p>
    <w:p w14:paraId="56CF66F4" w14:textId="77777777" w:rsidR="002C6EBC" w:rsidRPr="00CE1831" w:rsidRDefault="002C6EBC" w:rsidP="00B94BDC">
      <w:pPr>
        <w:pStyle w:val="Akapitzlist1"/>
        <w:numPr>
          <w:ilvl w:val="0"/>
          <w:numId w:val="67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zły klimat społeczny szkoły, niski poziom nauczania, brak wsparcia nauczycieli, </w:t>
      </w:r>
    </w:p>
    <w:p w14:paraId="6DAD7063" w14:textId="77777777" w:rsidR="002C6EBC" w:rsidRPr="00CE1831" w:rsidRDefault="002C6EBC" w:rsidP="00B94BDC">
      <w:pPr>
        <w:pStyle w:val="Akapitzlist1"/>
        <w:numPr>
          <w:ilvl w:val="0"/>
          <w:numId w:val="67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wczesne niepowodzenia w nauce, </w:t>
      </w:r>
    </w:p>
    <w:p w14:paraId="31BD6653" w14:textId="77777777" w:rsidR="002C6EBC" w:rsidRPr="00CE1831" w:rsidRDefault="002C6EBC" w:rsidP="00B94BDC">
      <w:pPr>
        <w:pStyle w:val="Akapitzlist1"/>
        <w:numPr>
          <w:ilvl w:val="0"/>
          <w:numId w:val="67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negatywny stosunek do szkoły i obowiązków szkolnych, </w:t>
      </w:r>
    </w:p>
    <w:p w14:paraId="4A0B4868" w14:textId="77777777" w:rsidR="002C6EBC" w:rsidRPr="00CE1831" w:rsidRDefault="002C6EBC" w:rsidP="00B94BDC">
      <w:pPr>
        <w:pStyle w:val="Akapitzlist1"/>
        <w:numPr>
          <w:ilvl w:val="0"/>
          <w:numId w:val="67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problemy z zachowaniem w szkole. </w:t>
      </w:r>
    </w:p>
    <w:p w14:paraId="2DE597D9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związane z rówieśnikami</w:t>
      </w:r>
      <w:r w:rsidRPr="00CE1831">
        <w:rPr>
          <w:rFonts w:ascii="Arial" w:hAnsi="Arial" w:cs="Arial"/>
          <w:sz w:val="24"/>
          <w:szCs w:val="24"/>
        </w:rPr>
        <w:t>:</w:t>
      </w:r>
    </w:p>
    <w:p w14:paraId="5BFF200B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przynależność do niekonstruktywnej grupy rówieśniczej (rówieśnicy z problemami w zachowaniu, nie respektujący norm społecznych, używający substancji psychoaktywnych),</w:t>
      </w:r>
    </w:p>
    <w:p w14:paraId="657D3962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obserwowanie u rówieśników aprobaty dla używania substancji psychoaktywnych,</w:t>
      </w:r>
    </w:p>
    <w:p w14:paraId="100F5A51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odrzucenie przez rówieśników, </w:t>
      </w:r>
    </w:p>
    <w:p w14:paraId="3808969D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cyberprzemoc</w:t>
      </w:r>
    </w:p>
    <w:p w14:paraId="3C86DFEC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zachowania agresywne lub autoagresywne, </w:t>
      </w:r>
    </w:p>
    <w:p w14:paraId="1D49473D" w14:textId="77777777" w:rsidR="002C6EBC" w:rsidRPr="00CE1831" w:rsidRDefault="002C6EBC" w:rsidP="00B94BDC">
      <w:pPr>
        <w:pStyle w:val="Akapitzlist1"/>
        <w:numPr>
          <w:ilvl w:val="0"/>
          <w:numId w:val="68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ryzykowne zachowania seksualne. </w:t>
      </w:r>
    </w:p>
    <w:p w14:paraId="1F3EB538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środowiskowe: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43BAF8D0" w14:textId="77777777" w:rsidR="002C6EBC" w:rsidRPr="00CE1831" w:rsidRDefault="002C6EBC" w:rsidP="00B94BDC">
      <w:pPr>
        <w:pStyle w:val="Akapitzlist1"/>
        <w:numPr>
          <w:ilvl w:val="0"/>
          <w:numId w:val="69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dostępność substancji psychoaktywnych, </w:t>
      </w:r>
    </w:p>
    <w:p w14:paraId="76E82ABC" w14:textId="77777777" w:rsidR="002C6EBC" w:rsidRPr="00CE1831" w:rsidRDefault="002C6EBC" w:rsidP="00B94BDC">
      <w:pPr>
        <w:pStyle w:val="Akapitzlist1"/>
        <w:numPr>
          <w:ilvl w:val="0"/>
          <w:numId w:val="69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nasilenie przemocy w środowisku lokalnym, </w:t>
      </w:r>
    </w:p>
    <w:p w14:paraId="43BC7312" w14:textId="77777777" w:rsidR="002C6EBC" w:rsidRPr="00CE1831" w:rsidRDefault="002C6EBC" w:rsidP="00B94BDC">
      <w:pPr>
        <w:pStyle w:val="Akapitzlist1"/>
        <w:numPr>
          <w:ilvl w:val="0"/>
          <w:numId w:val="69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bieda, niski status społeczno-ekonomiczny, </w:t>
      </w:r>
    </w:p>
    <w:p w14:paraId="2F974E49" w14:textId="77777777" w:rsidR="002C6EBC" w:rsidRPr="00CE1831" w:rsidRDefault="002C6EBC" w:rsidP="00B94BDC">
      <w:pPr>
        <w:pStyle w:val="Akapitzlist1"/>
        <w:numPr>
          <w:ilvl w:val="0"/>
          <w:numId w:val="69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wysoka przestępczość, nieprzestrzeganie prawa. </w:t>
      </w:r>
    </w:p>
    <w:p w14:paraId="5AA30AB4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chroniące</w:t>
      </w:r>
      <w:r w:rsidRPr="00CE1831">
        <w:rPr>
          <w:rFonts w:ascii="Arial" w:hAnsi="Arial" w:cs="Arial"/>
          <w:sz w:val="24"/>
          <w:szCs w:val="24"/>
        </w:rPr>
        <w:t xml:space="preserve"> to cechy, sytuacje, warunki i wydarzenia życiowe, które zmniejszają prawdopodobieństwo wystąpienia problemów i zaburzeń. Stanowią one swego rodzaju bufor redukujący wpływ czynników ryzyka, modyfikując ich potencjalny negatywny wpływ, a tym samym zwiększając odporność jednostki na trudne sytuacje życiowe tak, że może lepiej się z nimi zmagać. Od końca lat 70-tych, kiedy rozpoczęto badania nad procesami chroniącymi przed używaniem substancji psychoaktywnych, zidentyfikowano wiele czynników chroniących. Przykłady najważniejszych z nich to:</w:t>
      </w:r>
    </w:p>
    <w:p w14:paraId="3BDE8078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</w:t>
      </w:r>
      <w:r w:rsidRPr="00CE1831">
        <w:rPr>
          <w:rFonts w:ascii="Arial" w:hAnsi="Arial" w:cs="Arial"/>
          <w:b/>
          <w:bCs/>
          <w:sz w:val="24"/>
          <w:szCs w:val="24"/>
        </w:rPr>
        <w:t>Czynniki chroniące indywidualne: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61F356B4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wysoka inteligencja, zdolność uczenia się, ciekawość poznawcza, </w:t>
      </w:r>
    </w:p>
    <w:p w14:paraId="4F5232CC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posiadanie planów i celów życiowych, aspiracje edukacyjne, </w:t>
      </w:r>
    </w:p>
    <w:p w14:paraId="1F739C2B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zrównoważony temperament, towarzyskość, dobre zdolności adaptacyjne, </w:t>
      </w:r>
    </w:p>
    <w:p w14:paraId="313AF237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sprawne mechanizmy samokontroli (radzenie sobie z negatywnymi emocjami, kontrola impulsów), </w:t>
      </w:r>
    </w:p>
    <w:p w14:paraId="3D6B0498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poczucie własnej wartości, wiara we własne możliwości, </w:t>
      </w:r>
    </w:p>
    <w:p w14:paraId="4D9C022D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optymizm i pogoda ducha, </w:t>
      </w:r>
    </w:p>
    <w:p w14:paraId="750C52B5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umiejętności społeczne (porozumiewanie się z innymi w sytuacjach konfliktowych, rozwiązywanie problemów, asertywność, poczucie własnej skuteczności)</w:t>
      </w:r>
    </w:p>
    <w:p w14:paraId="74CDEC33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umiejętności radzenia sobie ze stresem i negatywnymi wpływami środowiska zewnętrznego, obrona wartości i kształtowania dojrzałego światopoglądu.</w:t>
      </w:r>
    </w:p>
    <w:p w14:paraId="1AEB69E0" w14:textId="77777777" w:rsidR="002C6EBC" w:rsidRPr="00CE1831" w:rsidRDefault="002C6EBC" w:rsidP="00B94BDC">
      <w:pPr>
        <w:pStyle w:val="Akapitzlist1"/>
        <w:numPr>
          <w:ilvl w:val="0"/>
          <w:numId w:val="70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obrona wartości i kształtowania dojrzałego światopoglądu.</w:t>
      </w:r>
    </w:p>
    <w:p w14:paraId="544967E7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chroniące rodzinne: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1F23E53B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silna więź z rodzicami </w:t>
      </w:r>
      <w:proofErr w:type="gramStart"/>
      <w:r w:rsidRPr="00CE1831">
        <w:rPr>
          <w:rFonts w:ascii="Arial" w:hAnsi="Arial" w:cs="Arial"/>
          <w:sz w:val="24"/>
          <w:szCs w:val="24"/>
        </w:rPr>
        <w:t>( dobre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relacje), </w:t>
      </w:r>
    </w:p>
    <w:p w14:paraId="3F1DD9E2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zaangażowanie rodziców w życie dziecka, wspieranie rodziców w budowaniu dojrzałych postaw wychowawczych i rodzicielskich,</w:t>
      </w:r>
    </w:p>
    <w:p w14:paraId="773C7795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wsparcie ze strony rodziców, zaspokajanie potrzeb dziecka (emocjonalnych, poznawczych, społecznych i materialnych), </w:t>
      </w:r>
    </w:p>
    <w:p w14:paraId="65C49014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zasady rodzinne, jasne oczekiwania rodziców, </w:t>
      </w:r>
    </w:p>
    <w:p w14:paraId="40D84055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utrzymanie adekwatnej do wieku kontroli rodzicielskiej,</w:t>
      </w:r>
    </w:p>
    <w:p w14:paraId="4328DA64" w14:textId="77777777" w:rsidR="002C6EBC" w:rsidRPr="00CE1831" w:rsidRDefault="002C6EBC" w:rsidP="00B94BDC">
      <w:pPr>
        <w:pStyle w:val="Akapitzlist1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kształtowanie umiejętności rozwiązywania konfliktów rodzinnych.</w:t>
      </w:r>
    </w:p>
    <w:p w14:paraId="114EFC2F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chroniące związane ze szkołą: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1E2D3FFD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poczucie przynależności do szkoły, do klasy,</w:t>
      </w:r>
    </w:p>
    <w:p w14:paraId="48FC8721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ustalanie jasnych reguł współżycia i poszanowania innych, </w:t>
      </w:r>
    </w:p>
    <w:p w14:paraId="1AD8DC00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przestrzeganie zasad bezpieczeństwa, </w:t>
      </w:r>
    </w:p>
    <w:p w14:paraId="0C7CABC4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pozytywny klimat szkoły i wsparcie nauczycieli: zapobieganie dyskryminacji i nietolerancji, budowanie klimatu zaufania i wspólnej odpowiedzialności za dobro szkoły i uczniów,</w:t>
      </w:r>
    </w:p>
    <w:p w14:paraId="25D647C9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wymaganie od uczniów odpowiedzialności i udzielania sobie wzajemnej pomocy,</w:t>
      </w:r>
    </w:p>
    <w:p w14:paraId="288CABBC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budowanie postawy zaangażowania w naukę szkolą i osiągania sukcesów, organizowanie zajęć pozalekcyjnych,</w:t>
      </w:r>
    </w:p>
    <w:p w14:paraId="37A50A3D" w14:textId="77777777" w:rsidR="002C6EBC" w:rsidRPr="00CE1831" w:rsidRDefault="002C6EBC" w:rsidP="00B94BDC">
      <w:pPr>
        <w:pStyle w:val="Akapitzlist1"/>
        <w:numPr>
          <w:ilvl w:val="0"/>
          <w:numId w:val="72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stwarzanie warunków do rozwoju potencjału uczniów.</w:t>
      </w:r>
    </w:p>
    <w:p w14:paraId="51868FD0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chroniące rówieśnicze: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32480D9B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przynależność do pozytywnej grupy rówieśniczej (rówieśnicy akceptujący normy, z aspiracjami edukacyjnymi, prospołeczni)</w:t>
      </w:r>
    </w:p>
    <w:p w14:paraId="113ED47E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budowanie pozytywnych relacji rówieśniczych opartych na wspólnych zainteresowaniach i wartościach, </w:t>
      </w:r>
    </w:p>
    <w:p w14:paraId="326AAFCE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 zdolności rozwiązywania konfliktów rówieśniczych. </w:t>
      </w:r>
    </w:p>
    <w:p w14:paraId="41E736FF" w14:textId="77777777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Czynniki chroniące środowiskowe: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5E35A136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zaangażowanie w konstruktywną działalność (dostęp do klubów młodzieżowych, klubów sportowych, wolontariat), </w:t>
      </w:r>
    </w:p>
    <w:p w14:paraId="4A7686E2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budowanie postaw prospołecznych i altruistycznych poprzez działalność pomocową i </w:t>
      </w:r>
      <w:proofErr w:type="spellStart"/>
      <w:r w:rsidRPr="00CE1831">
        <w:rPr>
          <w:rFonts w:ascii="Arial" w:hAnsi="Arial" w:cs="Arial"/>
          <w:sz w:val="24"/>
          <w:szCs w:val="24"/>
        </w:rPr>
        <w:t>wolontaryjną</w:t>
      </w:r>
      <w:proofErr w:type="spellEnd"/>
      <w:r w:rsidRPr="00CE1831">
        <w:rPr>
          <w:rFonts w:ascii="Arial" w:hAnsi="Arial" w:cs="Arial"/>
          <w:sz w:val="24"/>
          <w:szCs w:val="24"/>
        </w:rPr>
        <w:t>, budzenie aspiracji i rozwijanie zainteresowań,</w:t>
      </w:r>
    </w:p>
    <w:p w14:paraId="40216604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przyjazne i bezpieczne sąsiedztwo (dostęp do ośrodków rekreacji, klubów, poradni, ośrodków interwencji kryzysowej), </w:t>
      </w:r>
    </w:p>
    <w:p w14:paraId="5C538018" w14:textId="77777777" w:rsidR="002C6EBC" w:rsidRPr="00CE1831" w:rsidRDefault="002C6EBC" w:rsidP="00B94BDC">
      <w:pPr>
        <w:pStyle w:val="Akapitzlist1"/>
        <w:numPr>
          <w:ilvl w:val="0"/>
          <w:numId w:val="73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obecność wspierających, mądrych dorosłych (wychowawców itp.). </w:t>
      </w:r>
    </w:p>
    <w:p w14:paraId="0367D184" w14:textId="074E348F" w:rsidR="002C6EBC" w:rsidRPr="00CE1831" w:rsidRDefault="002C6EBC" w:rsidP="00CE1831">
      <w:p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Badanie koncentrowało się wokół obszarów związanych z: samopoczuciem młodzieży w środowisku szkolnym, klasowym, relacjami z rówieśnikami, rodzicami, nauczycielami, zainteresowaniami, obowiązującymi zasadami. Ponadto zostały zadane pytania o substancje psychoaktywne (narkotyki, dopalacze, alkohol) – głównie o wiedzę o nich, a także ich dostępność.</w:t>
      </w:r>
    </w:p>
    <w:p w14:paraId="40DD56D2" w14:textId="77777777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Miesiąc przeprowadzenia badania: wrzesień</w:t>
      </w:r>
      <w:r w:rsidRPr="00CE1831">
        <w:rPr>
          <w:rFonts w:ascii="Arial" w:hAnsi="Arial" w:cs="Arial"/>
          <w:sz w:val="24"/>
          <w:szCs w:val="24"/>
        </w:rPr>
        <w:t xml:space="preserve"> </w:t>
      </w:r>
    </w:p>
    <w:p w14:paraId="06589407" w14:textId="77777777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Grupa </w:t>
      </w:r>
      <w:proofErr w:type="gramStart"/>
      <w:r w:rsidRPr="00CE1831">
        <w:rPr>
          <w:rFonts w:ascii="Arial" w:hAnsi="Arial" w:cs="Arial"/>
          <w:b/>
          <w:bCs/>
          <w:sz w:val="24"/>
          <w:szCs w:val="24"/>
        </w:rPr>
        <w:t>badawcza:</w:t>
      </w:r>
      <w:r w:rsidRPr="00CE1831">
        <w:rPr>
          <w:rFonts w:ascii="Arial" w:hAnsi="Arial" w:cs="Arial"/>
          <w:sz w:val="24"/>
          <w:szCs w:val="24"/>
        </w:rPr>
        <w:t xml:space="preserve">  uczniowie</w:t>
      </w:r>
      <w:proofErr w:type="gramEnd"/>
      <w:r w:rsidRPr="00CE1831">
        <w:rPr>
          <w:rFonts w:ascii="Arial" w:hAnsi="Arial" w:cs="Arial"/>
          <w:sz w:val="24"/>
          <w:szCs w:val="24"/>
        </w:rPr>
        <w:t xml:space="preserve"> ZSGH kl. I, II, III, IV, V, rodzice, nauczyciele ZSGH</w:t>
      </w:r>
    </w:p>
    <w:p w14:paraId="0F338CF0" w14:textId="77777777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Metody badawcze:</w:t>
      </w:r>
      <w:r w:rsidRPr="00CE1831">
        <w:rPr>
          <w:rFonts w:ascii="Arial" w:hAnsi="Arial" w:cs="Arial"/>
          <w:sz w:val="24"/>
          <w:szCs w:val="24"/>
        </w:rPr>
        <w:t xml:space="preserve"> Metoda sondażu diagnostycznego z wykorzystaniem anonimowych kwestionariuszy dla uczniów, rodziców i nauczycieli, analiza dokumentacji specjalistów: pedagoga szkolnego, psychologa szkolnego oraz pedagoga specjalnego. </w:t>
      </w:r>
    </w:p>
    <w:p w14:paraId="47B29619" w14:textId="6E5FC4CC" w:rsidR="002C6EBC" w:rsidRPr="00CE1831" w:rsidRDefault="002C6EBC" w:rsidP="00B94BDC">
      <w:pPr>
        <w:pStyle w:val="Akapitzlist1"/>
        <w:numPr>
          <w:ilvl w:val="0"/>
          <w:numId w:val="64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Wyniki</w:t>
      </w:r>
      <w:r w:rsidR="00F63673" w:rsidRPr="00CE1831">
        <w:rPr>
          <w:rFonts w:ascii="Arial" w:hAnsi="Arial" w:cs="Arial"/>
          <w:b/>
          <w:bCs/>
          <w:sz w:val="24"/>
          <w:szCs w:val="24"/>
        </w:rPr>
        <w:t xml:space="preserve"> i wnioski</w:t>
      </w:r>
    </w:p>
    <w:p w14:paraId="29351ECA" w14:textId="07C73580" w:rsidR="002C6EBC" w:rsidRPr="00CE1831" w:rsidRDefault="002C6EBC" w:rsidP="00CE1831">
      <w:pPr>
        <w:pStyle w:val="Akapitzlist1"/>
        <w:spacing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A: UCZNIOWIE</w:t>
      </w:r>
    </w:p>
    <w:p w14:paraId="3794C251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chroniące</w:t>
      </w:r>
    </w:p>
    <w:p w14:paraId="60EF81FA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Większość uczniów funkcjonuje w rodzinach pełnych (61,6%), a znaczna część deklaruje regularne kontakty z rodzicami, co stanowi ważny czynnik chroniący przed podejmowaniem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ryzykownych.</w:t>
      </w:r>
    </w:p>
    <w:p w14:paraId="5F5A4AE1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Uczniowie wykazują aspiracje edukacyjne i zawodowe:</w:t>
      </w:r>
    </w:p>
    <w:p w14:paraId="25F78BA2" w14:textId="77777777" w:rsidR="002C6EBC" w:rsidRPr="002C6EBC" w:rsidRDefault="002C6EBC" w:rsidP="00B94BDC">
      <w:pPr>
        <w:numPr>
          <w:ilvl w:val="1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35,9% planuje ukończyć studia wyższe,</w:t>
      </w:r>
    </w:p>
    <w:p w14:paraId="24B47CED" w14:textId="77777777" w:rsidR="002C6EBC" w:rsidRPr="002C6EBC" w:rsidRDefault="002C6EBC" w:rsidP="00B94BDC">
      <w:pPr>
        <w:numPr>
          <w:ilvl w:val="1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39,6% zamierza zdobyć wykształcenie średnie z maturą,</w:t>
      </w:r>
    </w:p>
    <w:p w14:paraId="3B2956FB" w14:textId="77777777" w:rsidR="002C6EBC" w:rsidRPr="002C6EBC" w:rsidRDefault="002C6EBC" w:rsidP="00B94BDC">
      <w:pPr>
        <w:numPr>
          <w:ilvl w:val="1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ponad połowa deklaruje, że zależy jej na osiągnięciu sukcesu zawodowego.</w:t>
      </w:r>
    </w:p>
    <w:p w14:paraId="3BFAAE94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Większość uczniów pozytywnie ocenia swoje relacje z rówieśnikami, nauczycielami oraz poziom bezpieczeństwa, co sprzyja budowaniu odporności psychicznej i poczucia przynależności do społeczności szkolnej.</w:t>
      </w:r>
    </w:p>
    <w:p w14:paraId="1B0843FA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Uczniowie wskazują na wsparcie ze strony wychowawców, którzy udzielają pomocy, informacji oraz okazują zainteresowanie problemami młodzieży.</w:t>
      </w:r>
    </w:p>
    <w:p w14:paraId="272489FD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Większość respondentów deklaruje umiejętność przeciwstawiania się presji rówieśniczej. W sytuacji namawiania do niepożądanych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najczęściej wybieraną odpowiedzią jest odmowa (148 uczniów).</w:t>
      </w:r>
    </w:p>
    <w:p w14:paraId="3FCE8348" w14:textId="77777777" w:rsidR="002C6EBC" w:rsidRPr="002C6EBC" w:rsidRDefault="002C6EBC" w:rsidP="00B94BDC">
      <w:pPr>
        <w:numPr>
          <w:ilvl w:val="0"/>
          <w:numId w:val="75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Uczniowie uczestniczą w różnych formach aktywności pozaszkolnej, szczególnie sportowej oraz związanej z kontaktami społecznymi, co stanowi istotny zasób chroniący.</w:t>
      </w:r>
    </w:p>
    <w:p w14:paraId="708F28DC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ryzyka</w:t>
      </w:r>
    </w:p>
    <w:p w14:paraId="3F1F799B" w14:textId="77777777" w:rsidR="002C6EBC" w:rsidRPr="002C6EBC" w:rsidRDefault="002C6EBC" w:rsidP="00B94BDC">
      <w:pPr>
        <w:numPr>
          <w:ilvl w:val="0"/>
          <w:numId w:val="76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Znacząca grupa uczniów pochodzi z rodzin niepełnych:</w:t>
      </w:r>
    </w:p>
    <w:p w14:paraId="3589088D" w14:textId="77777777" w:rsidR="002C6EBC" w:rsidRPr="002C6EBC" w:rsidRDefault="002C6EBC" w:rsidP="00B94BDC">
      <w:pPr>
        <w:numPr>
          <w:ilvl w:val="1"/>
          <w:numId w:val="76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29% uczniów doświadcza rozwodu lub separacji rodziców,</w:t>
      </w:r>
    </w:p>
    <w:p w14:paraId="6519C982" w14:textId="77777777" w:rsidR="002C6EBC" w:rsidRPr="002C6EBC" w:rsidRDefault="002C6EBC" w:rsidP="00B94BDC">
      <w:pPr>
        <w:numPr>
          <w:ilvl w:val="1"/>
          <w:numId w:val="76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część wychowuje się w rodzinach zastępczych lub doświadczyła śmierci jednego z rodziców.</w:t>
      </w:r>
    </w:p>
    <w:p w14:paraId="29547A96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Sytuacje te mogą zwiększać potrzebę wsparcia psychologiczno-pedagogicznego.</w:t>
      </w:r>
    </w:p>
    <w:p w14:paraId="28EF97B9" w14:textId="77777777" w:rsidR="002C6EBC" w:rsidRPr="002C6EBC" w:rsidRDefault="002C6EBC" w:rsidP="00B94BDC">
      <w:pPr>
        <w:numPr>
          <w:ilvl w:val="0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Widocznym problemem jest nadmierne korzystanie z Internetu i urządzeń cyfrowych. Uczniowie spędzają wiele godzin na korzystaniu z mediów społecznościowych, oglądaniu materiałów online i grach komputerowych, co może prowadzić do uzależnień behawioralnych.</w:t>
      </w:r>
    </w:p>
    <w:p w14:paraId="0A9C55C6" w14:textId="77777777" w:rsidR="002C6EBC" w:rsidRPr="002C6EBC" w:rsidRDefault="002C6EBC" w:rsidP="00B94BDC">
      <w:pPr>
        <w:numPr>
          <w:ilvl w:val="0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Niewielu uczniów angażuje się w rozwijanie zainteresowań artystycznych, wolontariat, działalność społeczną lub uczestnictwo w zorganizowanych zajęciach pozalekcyjnych, co ogranicza dostęp do pozytywnych doświadczeń rozwojowych.</w:t>
      </w:r>
    </w:p>
    <w:p w14:paraId="2A933DEF" w14:textId="77777777" w:rsidR="002C6EBC" w:rsidRPr="002C6EBC" w:rsidRDefault="002C6EBC" w:rsidP="00B94BDC">
      <w:pPr>
        <w:numPr>
          <w:ilvl w:val="0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 środowisku rówieśniczym uczniowie obserwują:</w:t>
      </w:r>
    </w:p>
    <w:p w14:paraId="6DBBCBB8" w14:textId="77777777" w:rsidR="002C6EBC" w:rsidRPr="002C6EBC" w:rsidRDefault="002C6EBC" w:rsidP="00B94BDC">
      <w:pPr>
        <w:numPr>
          <w:ilvl w:val="1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używanie wulgaryzmów,</w:t>
      </w:r>
    </w:p>
    <w:p w14:paraId="58834023" w14:textId="77777777" w:rsidR="002C6EBC" w:rsidRPr="002C6EBC" w:rsidRDefault="002C6EBC" w:rsidP="00B94BDC">
      <w:pPr>
        <w:numPr>
          <w:ilvl w:val="1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przejawy agresji słownej,</w:t>
      </w:r>
    </w:p>
    <w:p w14:paraId="3E4066F1" w14:textId="77777777" w:rsidR="002C6EBC" w:rsidRPr="002C6EBC" w:rsidRDefault="002C6EBC" w:rsidP="00B94BDC">
      <w:pPr>
        <w:numPr>
          <w:ilvl w:val="1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przypadki przemocy fizycznej,</w:t>
      </w:r>
    </w:p>
    <w:p w14:paraId="47B9F86D" w14:textId="77777777" w:rsidR="002C6EBC" w:rsidRPr="002C6EBC" w:rsidRDefault="002C6EBC" w:rsidP="00B94BDC">
      <w:pPr>
        <w:numPr>
          <w:ilvl w:val="1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palenie papierosów i e-papierosów,</w:t>
      </w:r>
    </w:p>
    <w:p w14:paraId="447C5560" w14:textId="77777777" w:rsidR="002C6EBC" w:rsidRPr="002C6EBC" w:rsidRDefault="002C6EBC" w:rsidP="00B94BDC">
      <w:pPr>
        <w:numPr>
          <w:ilvl w:val="1"/>
          <w:numId w:val="77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spożywanie alkoholu.</w:t>
      </w:r>
    </w:p>
    <w:p w14:paraId="70E40D4D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Zjawiska te wskazują na konieczność dalszej profilaktyki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ryzykownych.</w:t>
      </w:r>
    </w:p>
    <w:p w14:paraId="77DF4379" w14:textId="77777777" w:rsidR="002C6EBC" w:rsidRPr="002C6EBC" w:rsidRDefault="002C6EBC" w:rsidP="00B94BDC">
      <w:pPr>
        <w:numPr>
          <w:ilvl w:val="0"/>
          <w:numId w:val="78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Występują przypadki cyberprzemocy, wyśmiewania oraz publikowania treści mających na celu ośmieszenie innych osób, co wymaga kontynuowania działań z zakresu bezpieczeństwa cyfrowego.</w:t>
      </w:r>
    </w:p>
    <w:p w14:paraId="4B2C6694" w14:textId="77777777" w:rsidR="002C6EBC" w:rsidRPr="002C6EBC" w:rsidRDefault="002C6EBC" w:rsidP="00B94BDC">
      <w:pPr>
        <w:numPr>
          <w:ilvl w:val="0"/>
          <w:numId w:val="78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Część uczniów deklaruje trudności w radzeniu sobie ze stresem i problemami, korzystając głównie z izolacji, nadmiernego korzystania z Internetu lub unikania problemów zamiast poszukiwania wsparcia u dorosłych.</w:t>
      </w:r>
    </w:p>
    <w:p w14:paraId="01680BB8" w14:textId="77777777" w:rsidR="002C6EBC" w:rsidRPr="002C6EBC" w:rsidRDefault="002C6EBC" w:rsidP="00B94BDC">
      <w:pPr>
        <w:numPr>
          <w:ilvl w:val="0"/>
          <w:numId w:val="78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środowisku rodzinnym część uczniów obserwuje zachowania ryzykowne dorosłych, takie jak spożywanie alkoholu, palenie tytoniu, konflikty rodzinne i agresja słowna, co może wpływać na kształtowanie ich postaw.</w:t>
      </w:r>
    </w:p>
    <w:p w14:paraId="0F963E0E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Rekomendacje do Programu Wychowawczo-Profilaktycznego</w:t>
      </w:r>
    </w:p>
    <w:p w14:paraId="11D75903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 roku szkolnym należy szczególnie skoncentrować działania na:</w:t>
      </w:r>
    </w:p>
    <w:p w14:paraId="0D7E705E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profilaktyce uzależnień od nikotyny, alkoholu, narkotyków i e-papierosów;</w:t>
      </w:r>
    </w:p>
    <w:p w14:paraId="46A97EAF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profilaktyce uzależnień behawioralnych, zwłaszcza związanych z Internetem i mediami społecznościowymi;</w:t>
      </w:r>
    </w:p>
    <w:p w14:paraId="6F6DC811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rozwijaniu kompetencji emocjonalnych i społecznych uczniów;</w:t>
      </w:r>
    </w:p>
    <w:p w14:paraId="61A11714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wzmacnianiu umiejętności radzenia sobie ze stresem, presją rówieśniczą i kryzysami psychicznymi;</w:t>
      </w:r>
    </w:p>
    <w:p w14:paraId="7BFF5179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przeciwdziałaniu agresji, przemocy i cyberprzemocy;</w:t>
      </w:r>
    </w:p>
    <w:p w14:paraId="0CE58ECA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promowaniu zdrowego stylu życia i aktywności fizycznej;</w:t>
      </w:r>
    </w:p>
    <w:p w14:paraId="5DA38A5D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rozwijaniu zainteresowań, wolontariatu i aktywności społecznej uczniów;</w:t>
      </w:r>
    </w:p>
    <w:p w14:paraId="65FFE75A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wzmacnianiu współpracy z rodzicami;</w:t>
      </w:r>
    </w:p>
    <w:p w14:paraId="255B522C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budowaniu pozytywnych relacji rówieśniczych oraz poczucia bezpieczeństwa w szkole;</w:t>
      </w:r>
    </w:p>
    <w:p w14:paraId="3B6C19BB" w14:textId="77777777" w:rsidR="002C6EBC" w:rsidRPr="002C6EBC" w:rsidRDefault="002C6EBC" w:rsidP="00B94BDC">
      <w:pPr>
        <w:numPr>
          <w:ilvl w:val="0"/>
          <w:numId w:val="79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zwiększaniu dostępności pomocy psychologiczno-pedagogicznej.</w:t>
      </w:r>
    </w:p>
    <w:p w14:paraId="3D23FA2B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końcowy do diagnozy</w:t>
      </w:r>
    </w:p>
    <w:p w14:paraId="2841184B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1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Przeprowadzona diagnoza wskazuje, że najważniejszymi czynnikami chroniącymi uczniów są pozytywne relacje rodzinne i szkolne, wsparcie wychowawców, aspiracje edukacyjne oraz umiejętność odmawiania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zachowaniom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ryzykownym. Do głównych czynników ryzyka należą natomiast: wysoka obecność mediów cyfrowych w życiu młodzieży, obserwowane przejawy agresji i cyberprzemocy, kontakt z używkami w środowisku rówieśniczym oraz trudności części uczniów w radzeniu sobie z emocjami i stresem. Program wychowawczo-profilaktyczny powinien koncentrować się na wzmacnianiu dobrostanu psychicznego uczniów, bezpieczeństwa cyfrowego, kompetencji społecznych oraz profilaktyce uzależnień i przemocy.</w:t>
      </w:r>
    </w:p>
    <w:p w14:paraId="2E96BEAA" w14:textId="0DE4660D" w:rsidR="002C6EBC" w:rsidRPr="00CE1831" w:rsidRDefault="002C6EBC" w:rsidP="00B94BDC">
      <w:pPr>
        <w:pStyle w:val="Akapitzlist"/>
        <w:numPr>
          <w:ilvl w:val="2"/>
          <w:numId w:val="77"/>
        </w:numPr>
        <w:shd w:val="clear" w:color="auto" w:fill="FFFFFF"/>
        <w:suppressAutoHyphens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>Rodzice</w:t>
      </w:r>
    </w:p>
    <w:p w14:paraId="11ABE6AA" w14:textId="6707BAD0" w:rsidR="002C6EBC" w:rsidRPr="00CE1831" w:rsidRDefault="002C6EBC" w:rsidP="00CE1831">
      <w:pPr>
        <w:shd w:val="clear" w:color="auto" w:fill="FFFFFF"/>
        <w:suppressAutoHyphens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chroniące</w:t>
      </w:r>
    </w:p>
    <w:p w14:paraId="3F4D719B" w14:textId="77777777" w:rsidR="00F63673" w:rsidRPr="00CE1831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Większość rodziców deklaruje zadowolenie z sytuacji rodzinnej, kontaktów z dziećmi oraz współpracy ze szkołą, co stanowi istotny czynnik wspierający prawidłowy rozwój młodzieży.</w:t>
      </w:r>
    </w:p>
    <w:p w14:paraId="1C16A2B4" w14:textId="77777777" w:rsidR="00F63673" w:rsidRPr="00CE1831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Rodzice utrzymują regularny kontakt z dziećmi, rozmawiają z nimi o szkole, ocenach oraz sprawach osobistych, a także wspólnie podejmują decyzje rodzinne. Wskazuje to na obecność więzi rodzinnych i zaangażowanie w wychowanie.</w:t>
      </w:r>
    </w:p>
    <w:p w14:paraId="225AAE60" w14:textId="77777777" w:rsidR="00F63673" w:rsidRPr="00CE1831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Znaczna część rodziców monitoruje aktywność swoich dzieci poprzez pytanie o miejsce pobytu, grupę rówieśniczą oraz sposoby spędzania czasu wolnego. Jest to ważny czynnik chroniący przed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zachowaniami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ryzykownymi.</w:t>
      </w:r>
    </w:p>
    <w:p w14:paraId="72640E99" w14:textId="77777777" w:rsidR="00F63673" w:rsidRPr="00CE1831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Rodzice mają wysokie aspiracje edukacyjne wobec swoich dzieci. Ponad połowa respondentów chciałaby, aby dziecko ukończyło studia wyższe, a zdecydowana większość oczekuje co najmniej wykształcenia średniego z maturą.</w:t>
      </w:r>
    </w:p>
    <w:p w14:paraId="7422F14E" w14:textId="77777777" w:rsidR="00F63673" w:rsidRPr="00CE1831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Respondenci prezentują jednoznacznie negatywny stosunek do używania substancji psychoaktywnych, przemocy fizycznej oraz innych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ryzykownych, co sprzyja przekazywaniu młodzieży właściwych norm i wartości.</w:t>
      </w:r>
    </w:p>
    <w:p w14:paraId="144AA3ED" w14:textId="548E5A16" w:rsidR="002C6EBC" w:rsidRPr="002C6EBC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 odpowiedziach otwartych rodzice podkreślają znaczenie:</w:t>
      </w:r>
    </w:p>
    <w:p w14:paraId="0E7F6609" w14:textId="77777777" w:rsidR="002C6EBC" w:rsidRPr="002C6EBC" w:rsidRDefault="002C6EBC" w:rsidP="00B94BDC">
      <w:pPr>
        <w:numPr>
          <w:ilvl w:val="1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rozmowy i budowania relacji opartych na zaufaniu,</w:t>
      </w:r>
    </w:p>
    <w:p w14:paraId="487A1DD1" w14:textId="77777777" w:rsidR="002C6EBC" w:rsidRPr="002C6EBC" w:rsidRDefault="002C6EBC" w:rsidP="00B94BDC">
      <w:pPr>
        <w:numPr>
          <w:ilvl w:val="1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wspierania zdrowia psychicznego uczniów,</w:t>
      </w:r>
    </w:p>
    <w:p w14:paraId="0FD6BDC2" w14:textId="77777777" w:rsidR="002C6EBC" w:rsidRPr="002C6EBC" w:rsidRDefault="002C6EBC" w:rsidP="00B94BDC">
      <w:pPr>
        <w:numPr>
          <w:ilvl w:val="1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wzmacniania poczucia własnej wartości,</w:t>
      </w:r>
    </w:p>
    <w:p w14:paraId="3C3A855B" w14:textId="77777777" w:rsidR="002C6EBC" w:rsidRPr="002C6EBC" w:rsidRDefault="002C6EBC" w:rsidP="00B94BDC">
      <w:pPr>
        <w:numPr>
          <w:ilvl w:val="1"/>
          <w:numId w:val="80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rozwijania empatii i szacunku wobec innych osób.</w:t>
      </w:r>
    </w:p>
    <w:p w14:paraId="2C1AD1A5" w14:textId="77777777" w:rsidR="002C6EBC" w:rsidRPr="002C6EBC" w:rsidRDefault="002C6EBC" w:rsidP="00B94BDC">
      <w:pPr>
        <w:numPr>
          <w:ilvl w:val="0"/>
          <w:numId w:val="80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Rodzice dostrzegają potrzebę organizowania zajęć sportowych, rozwijania zainteresowań oraz aktywnego spędzania czasu wolnego jako skutecznej alternatywy dla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ryzykownych.</w:t>
      </w:r>
    </w:p>
    <w:p w14:paraId="1BE97BC3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ryzyka</w:t>
      </w:r>
    </w:p>
    <w:p w14:paraId="673DB2FE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Część rodzin funkcjonuje w sytuacji rozwodu, separacji lub ponownego związku rodziców, co może wpływać na poczucie bezpieczeństwa i dobrostan emocjonalny młodzieży.</w:t>
      </w:r>
    </w:p>
    <w:p w14:paraId="45089B3B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Rodzice obserwują w swoim otoczeniu zjawiska świadczące o dostępności używek i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ryzykownych, takich jak:</w:t>
      </w:r>
    </w:p>
    <w:p w14:paraId="763801EB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palenie papierosów i e-papierosów,</w:t>
      </w:r>
    </w:p>
    <w:p w14:paraId="5DAE8C41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spożywanie alkoholu,</w:t>
      </w:r>
    </w:p>
    <w:p w14:paraId="0C478B6F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używanie wulgaryzmów,</w:t>
      </w:r>
    </w:p>
    <w:p w14:paraId="2FBCD16E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pojedyncze przypadki przemocy i kontaktu z narkotykami.</w:t>
      </w:r>
    </w:p>
    <w:p w14:paraId="79BB33F6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 odpowiedziach otwartych rodzice zwracają uwagę na presję grupy rówieśniczej jako jeden z głównych powodów sięgania przez młodzież po substancje psychoaktywne.</w:t>
      </w:r>
    </w:p>
    <w:p w14:paraId="1DC55DC1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Rodzice wskazują, że część młodych ludzi stosuje używki jako sposób radzenia sobie z problemami emocjonalnymi, stresem, samotnością lub brakiem akceptacji.</w:t>
      </w:r>
    </w:p>
    <w:p w14:paraId="37AA727B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Pojawia się potrzeba wzmacniania kompetencji młodzieży w zakresie:</w:t>
      </w:r>
    </w:p>
    <w:p w14:paraId="20F6A975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radzenia sobie z emocjami,</w:t>
      </w:r>
    </w:p>
    <w:p w14:paraId="31CFC000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rozwiązywania konfliktów,</w:t>
      </w:r>
    </w:p>
    <w:p w14:paraId="0A059951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przeciwdziałania agresji i przemocy,</w:t>
      </w:r>
    </w:p>
    <w:p w14:paraId="13D77FB0" w14:textId="77777777" w:rsidR="002C6EBC" w:rsidRPr="002C6EBC" w:rsidRDefault="002C6EBC" w:rsidP="00B94BDC">
      <w:pPr>
        <w:numPr>
          <w:ilvl w:val="1"/>
          <w:numId w:val="81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odpowiedzialnego podejmowania decyzji.</w:t>
      </w:r>
    </w:p>
    <w:p w14:paraId="4D4A2C73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Niektórzy rodzice zwracają uwagę na konieczność szybszego reagowania na przejawy agresji, wykluczenia społecznego i przemocy rówieśniczej.</w:t>
      </w:r>
    </w:p>
    <w:p w14:paraId="31980362" w14:textId="77777777" w:rsidR="002C6EBC" w:rsidRPr="002C6EBC" w:rsidRDefault="002C6EBC" w:rsidP="00B94BDC">
      <w:pPr>
        <w:numPr>
          <w:ilvl w:val="0"/>
          <w:numId w:val="81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ind w:left="1440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W części rodzin dzieci bywają świadkami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 takich jak palenie papierosów, spożywanie alkoholu czy konflikty domowe, co może osłabiać oddziaływania profilaktyczne.</w:t>
      </w:r>
    </w:p>
    <w:p w14:paraId="2FC684A5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Wnioski z odpowiedzi otwartych rodziców</w:t>
      </w:r>
    </w:p>
    <w:p w14:paraId="6DDB70B3" w14:textId="77777777" w:rsidR="002C6EBC" w:rsidRPr="002C6EBC" w:rsidRDefault="002C6EBC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Analiza wypowiedzi rodziców wskazuje, że za najskuteczniejsze działania profilaktyczne uznają oni:</w:t>
      </w:r>
    </w:p>
    <w:p w14:paraId="167F7D2A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systematyczne rozmowy z młodzieżą,</w:t>
      </w:r>
    </w:p>
    <w:p w14:paraId="33F16ABB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budowanie relacji opartych na szacunku, zaufaniu i dialogu,</w:t>
      </w:r>
    </w:p>
    <w:p w14:paraId="4F9863CC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edukację dotyczącą skutków zdrowotnych, społecznych i prawnych używania substancji psychoaktywnych,</w:t>
      </w:r>
    </w:p>
    <w:p w14:paraId="2439571D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spotkania z osobami, które wyszły z uzależnień,</w:t>
      </w:r>
    </w:p>
    <w:p w14:paraId="46CFAA62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warsztaty prowadzone przez psychologów, terapeutów, policjantów i innych specjalistów,</w:t>
      </w:r>
    </w:p>
    <w:p w14:paraId="27C849F2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rozwijanie kompetencji emocjonalnych i społecznych uczniów,</w:t>
      </w:r>
    </w:p>
    <w:p w14:paraId="49C9824F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 xml:space="preserve">organizowanie atrakcyjnych zajęć sportowych, artystycznych i </w:t>
      </w:r>
      <w:proofErr w:type="spellStart"/>
      <w:r w:rsidRPr="002C6EBC">
        <w:rPr>
          <w:rFonts w:ascii="Arial" w:eastAsia="Times New Roman" w:hAnsi="Arial" w:cs="Arial"/>
          <w:sz w:val="24"/>
          <w:szCs w:val="24"/>
          <w:lang w:eastAsia="pl-PL"/>
        </w:rPr>
        <w:t>wolontariackich</w:t>
      </w:r>
      <w:proofErr w:type="spellEnd"/>
      <w:r w:rsidRPr="002C6EBC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298EFC8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zapewnienie łatwego dostępu do pomocy psychologiczno-pedagogicznej,</w:t>
      </w:r>
    </w:p>
    <w:p w14:paraId="5033B8C0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konsekwentne reagowanie na agresję, przemoc i łamanie norm społecznych,</w:t>
      </w:r>
    </w:p>
    <w:p w14:paraId="6B438992" w14:textId="77777777" w:rsidR="002C6EBC" w:rsidRPr="002C6EBC" w:rsidRDefault="002C6EBC" w:rsidP="00B94BDC">
      <w:pPr>
        <w:numPr>
          <w:ilvl w:val="0"/>
          <w:numId w:val="82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ścisłą współpracę szkoły z rodzicami.</w:t>
      </w:r>
    </w:p>
    <w:p w14:paraId="19018E7E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Rekomendacje do Programu Wychowawczo-Profilaktycznego</w:t>
      </w:r>
    </w:p>
    <w:p w14:paraId="6BC43357" w14:textId="77777777" w:rsidR="002C6EBC" w:rsidRPr="002C6EBC" w:rsidRDefault="002C6EBC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 kolejnym roku szkolnym rekomenduje się:</w:t>
      </w:r>
    </w:p>
    <w:p w14:paraId="60F279F4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Wzmacnianie współpracy szkoły z rodzicami w zakresie profilaktyki i wychowania.</w:t>
      </w:r>
    </w:p>
    <w:p w14:paraId="513D6E77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Realizację programów rozwijających umiejętność radzenia sobie ze stresem, emocjami i presją rówieśniczą.</w:t>
      </w:r>
    </w:p>
    <w:p w14:paraId="3CC3A97E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Prowadzenie profilaktyki uzależnień z wykorzystaniem autentycznych świadectw osób, które doświadczyły problemu uzależnienia.</w:t>
      </w:r>
    </w:p>
    <w:p w14:paraId="394A0D95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Organizowanie zajęć dotyczących zdrowia psychicznego, budowania poczucia własnej wartości oraz kompetencji społecznych.</w:t>
      </w:r>
    </w:p>
    <w:p w14:paraId="68F7D98E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Rozwijanie zainteresowań uczniów poprzez zajęcia sportowe, artystyczne i wolontariat.</w:t>
      </w:r>
    </w:p>
    <w:p w14:paraId="076200EB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Kontynuowanie działań przeciwdziałających agresji, przemocy i wykluczeniu społecznemu.</w:t>
      </w:r>
    </w:p>
    <w:p w14:paraId="55C9F32A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Promowanie kultury szacunku, odpowiedzialności i empatii.</w:t>
      </w:r>
    </w:p>
    <w:p w14:paraId="3F826A26" w14:textId="77777777" w:rsidR="002C6EBC" w:rsidRPr="002C6EBC" w:rsidRDefault="002C6EBC" w:rsidP="00B94BDC">
      <w:pPr>
        <w:numPr>
          <w:ilvl w:val="0"/>
          <w:numId w:val="83"/>
        </w:numPr>
        <w:shd w:val="clear" w:color="auto" w:fill="FFFFFF"/>
        <w:suppressAutoHyphens w:val="0"/>
        <w:autoSpaceDN/>
        <w:spacing w:after="160" w:line="360" w:lineRule="auto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Zapewnienie uczniom łatwego dostępu do wsparcia psychologa, pedagoga i innych specjalistów.</w:t>
      </w:r>
    </w:p>
    <w:p w14:paraId="092F101F" w14:textId="77777777" w:rsidR="002C6EBC" w:rsidRPr="002C6EBC" w:rsidRDefault="002C6EBC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końcowy</w:t>
      </w:r>
    </w:p>
    <w:p w14:paraId="6D8A2058" w14:textId="77777777" w:rsidR="002C6EBC" w:rsidRPr="002C6EBC" w:rsidRDefault="002C6EBC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6EBC">
        <w:rPr>
          <w:rFonts w:ascii="Arial" w:eastAsia="Times New Roman" w:hAnsi="Arial" w:cs="Arial"/>
          <w:sz w:val="24"/>
          <w:szCs w:val="24"/>
          <w:lang w:eastAsia="pl-PL"/>
        </w:rPr>
        <w:t>Diagnoza rodziców wskazuje, że najważniejszymi czynnikami chroniącymi są bliskie relacje rodzinne, zainteresowanie rodziców życiem dziecka, wysokie aspiracje edukacyjne oraz jasny system norm i wartości. Do głównych czynników ryzyka należą natomiast presja rówieśnicza, dostępność używek, trudności emocjonalne młodzieży, przypadki agresji oraz osłabione funkcjonowanie części rodzin. Program wychowawczo-profilaktyczny powinien koncentrować się na wzmacnianiu współpracy szkoły i rodziny, rozwijaniu kompetencji społeczno-emocjonalnych uczniów, profilaktyce uzależnień oraz wspieraniu zdrowia psychicznego młodzieży.</w:t>
      </w:r>
    </w:p>
    <w:p w14:paraId="35DBB8B2" w14:textId="60730B27" w:rsidR="00F63673" w:rsidRPr="00CE1831" w:rsidRDefault="00F63673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c. NAUCZYCIELE, PRACOWNICY SZKOŁY</w:t>
      </w:r>
    </w:p>
    <w:p w14:paraId="324DA6C5" w14:textId="79831C25" w:rsidR="00F63673" w:rsidRPr="00F63673" w:rsidRDefault="00F63673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ryzyka</w:t>
      </w:r>
    </w:p>
    <w:p w14:paraId="68039CD8" w14:textId="77777777" w:rsidR="00F63673" w:rsidRPr="00F63673" w:rsidRDefault="00F63673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Na podstawie opinii pracowników szkoły zidentyfikowano następujące czynniki ryzyka:</w:t>
      </w:r>
    </w:p>
    <w:p w14:paraId="6DA4FD08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Występowanie agresji słownej i wulgarnego języka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wśród uczniów. Nauczyciele wskazują, że używanie wyzwisk i wulgaryzmów jest najczęściej obserwowanym zachowaniem problemowym.</w:t>
      </w:r>
    </w:p>
    <w:p w14:paraId="6D8C11B1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Przejawy przemocy rówieśniczej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takie jak przezywanie, wyśmiewanie, obrażanie, wykluczanie z grupy oraz pojedyncze przypadki przemocy fizycznej.</w:t>
      </w:r>
    </w:p>
    <w:p w14:paraId="318FA1D2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Cyberprzemoc i zagrożenia cyfrowe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w tym niewłaściwe zachowania w Internecie oraz problemy związane z korzystaniem z mediów społecznościowych.</w:t>
      </w:r>
    </w:p>
    <w:p w14:paraId="6E3FCC21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Nadmierne korzystanie z telefonów komórkowych, smartfonów i komputerów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postrzegane przez nauczycieli jako jedno z najczęściej występujących zjawisk wśród uczniów.</w:t>
      </w:r>
    </w:p>
    <w:p w14:paraId="2086FBD6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Pojedyncze przypadki używania substancji psychoaktywnych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w szczególności e-papierosów, papierosów, alkoholu oraz marihuany.</w:t>
      </w:r>
    </w:p>
    <w:p w14:paraId="7577FF4E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Niewłaściwe nawyki zdrowotne części uczniów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w tym nieprawidłowe odżywianie.</w:t>
      </w:r>
    </w:p>
    <w:p w14:paraId="178A46E1" w14:textId="77777777" w:rsidR="00F63673" w:rsidRPr="00F63673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Niewystarczające zaangażowanie części rodziców we współpracę ze szkołą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co może osłabiać skuteczność działań wychowawczych i profilaktycznych.</w:t>
      </w:r>
    </w:p>
    <w:p w14:paraId="7B203EE8" w14:textId="77777777" w:rsidR="00CE1831" w:rsidRPr="00CE1831" w:rsidRDefault="00F63673" w:rsidP="00B94BDC">
      <w:pPr>
        <w:numPr>
          <w:ilvl w:val="0"/>
          <w:numId w:val="84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Niedostateczne kompetencje lub poczucie przygotowania części nauczycieli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do prowadzenia działań profilaktycznych i korzystania z procedur prawnych.</w:t>
      </w:r>
    </w:p>
    <w:p w14:paraId="5F0E8ECF" w14:textId="6DFC178C" w:rsidR="00F63673" w:rsidRPr="00F63673" w:rsidRDefault="00CE1831" w:rsidP="00CE1831">
      <w:p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63673"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Czynniki chroniące (wzmacniające)</w:t>
      </w:r>
    </w:p>
    <w:p w14:paraId="4C897B68" w14:textId="77777777" w:rsidR="00F63673" w:rsidRPr="00F63673" w:rsidRDefault="00F63673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W badaniu wskazano również liczne zasoby środowiska szkolnego stanowiące czynniki chroniące:</w:t>
      </w:r>
    </w:p>
    <w:p w14:paraId="51502750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Pozytywne relacje nauczycieli z uczniami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rodzicami i współpracownikami.</w:t>
      </w:r>
    </w:p>
    <w:p w14:paraId="0B00FC6F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Poczucie bezpieczeństwa oraz dobra atmosfera pracy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wśród pracowników szkoły.</w:t>
      </w:r>
    </w:p>
    <w:p w14:paraId="3FE0F608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Wsparcie dyrekcji, specjalistów szkolnych oraz instytucji zewnętrznych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(Poradni Psychologiczno-Pedagogicznej, Policji) w realizacji działań profilaktycznych.</w:t>
      </w:r>
    </w:p>
    <w:p w14:paraId="344B643A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Zaangażowanie nauczycieli w działania wychowawcze i profilaktyczne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oraz przekonanie o ich istotnym znaczeniu.</w:t>
      </w:r>
    </w:p>
    <w:p w14:paraId="4B50DE4F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Udział uczniów w zajęciach pozalekcyjnych, konkursach, zawodach i wolontariacie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, który ogranicza ryzyko podejmowania </w:t>
      </w:r>
      <w:proofErr w:type="spellStart"/>
      <w:r w:rsidRPr="00F63673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problemowych.</w:t>
      </w:r>
    </w:p>
    <w:p w14:paraId="786D6359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Promowanie zdrowego stylu życia i aktywności fizycznej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jako alternatywy dla </w:t>
      </w:r>
      <w:proofErr w:type="spellStart"/>
      <w:r w:rsidRPr="00F63673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ryzykownych.</w:t>
      </w:r>
    </w:p>
    <w:p w14:paraId="178947B1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Realizacja działań profilaktycznych przez specjalistów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oraz współpraca z instytucjami wspierającymi szkołę.</w:t>
      </w:r>
    </w:p>
    <w:p w14:paraId="08901C9C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Budowanie kompetencji społecznych i emocjonalnych uczniów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rozwijanie umiejętności radzenia sobie ze stresem i emocjami.</w:t>
      </w:r>
    </w:p>
    <w:p w14:paraId="1BA62ED7" w14:textId="77777777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Podejmowanie działań integracyjnych oraz wzmacnianie pozytywnych relacji rówieśniczych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896BF7" w14:textId="1F1A3D99" w:rsidR="00F63673" w:rsidRPr="00F63673" w:rsidRDefault="00F63673" w:rsidP="00B94BDC">
      <w:pPr>
        <w:numPr>
          <w:ilvl w:val="0"/>
          <w:numId w:val="85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Zaangażowanie rodziców w proces wychowania i profilaktyki</w:t>
      </w:r>
      <w:r w:rsidRPr="00F63673">
        <w:rPr>
          <w:rFonts w:ascii="Arial" w:eastAsia="Times New Roman" w:hAnsi="Arial" w:cs="Arial"/>
          <w:sz w:val="24"/>
          <w:szCs w:val="24"/>
          <w:lang w:eastAsia="pl-PL"/>
        </w:rPr>
        <w:t>, wskazywane przez nauczycieli jako jeden z najważniejszych czynników chroniących.</w:t>
      </w:r>
    </w:p>
    <w:p w14:paraId="6FFFCD80" w14:textId="77777777" w:rsidR="00F63673" w:rsidRPr="00F63673" w:rsidRDefault="00F63673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Wnioski do Programu Wychowawczo-Profilaktycznego</w:t>
      </w:r>
    </w:p>
    <w:p w14:paraId="437BA17C" w14:textId="77777777" w:rsidR="00F63673" w:rsidRPr="00F63673" w:rsidRDefault="00F63673" w:rsidP="00B94BDC">
      <w:pPr>
        <w:numPr>
          <w:ilvl w:val="0"/>
          <w:numId w:val="86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Należy kontynuować działania przeciwdziałające agresji słownej, przemocy rówieśniczej oraz cyberprzemocy.</w:t>
      </w:r>
    </w:p>
    <w:p w14:paraId="78EEE0CB" w14:textId="77777777" w:rsidR="00F63673" w:rsidRPr="00F63673" w:rsidRDefault="00F63673" w:rsidP="00B94BDC">
      <w:pPr>
        <w:numPr>
          <w:ilvl w:val="0"/>
          <w:numId w:val="86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Konieczne jest wzmacnianie kompetencji emocjonalnych i społecznych uczniów, szczególnie w zakresie radzenia sobie z emocjami, stresem oraz presją grupy rówieśniczej.</w:t>
      </w:r>
    </w:p>
    <w:p w14:paraId="7F32C846" w14:textId="77777777" w:rsidR="00F63673" w:rsidRPr="00F63673" w:rsidRDefault="00F63673" w:rsidP="00B94BDC">
      <w:pPr>
        <w:numPr>
          <w:ilvl w:val="0"/>
          <w:numId w:val="86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Wskazane jest rozszerzenie działań związanych z profilaktyką uzależnień od nikotyny, alkoholu, narkotyków oraz uzależnień behawioralnych.</w:t>
      </w:r>
    </w:p>
    <w:p w14:paraId="5A3A216F" w14:textId="77777777" w:rsidR="00F63673" w:rsidRPr="00F63673" w:rsidRDefault="00F63673" w:rsidP="00B94BDC">
      <w:pPr>
        <w:numPr>
          <w:ilvl w:val="0"/>
          <w:numId w:val="8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Należy promować zdrowy styl życia, aktywność fizyczną oraz konstruktywne sposoby spędzania czasu wolnego.</w:t>
      </w:r>
    </w:p>
    <w:p w14:paraId="032190D8" w14:textId="77777777" w:rsidR="00F63673" w:rsidRPr="00F63673" w:rsidRDefault="00F63673" w:rsidP="00B94BDC">
      <w:pPr>
        <w:numPr>
          <w:ilvl w:val="0"/>
          <w:numId w:val="8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Ważne jest dalsze rozwijanie współpracy z rodzicami oraz wzmacnianie ich roli w działaniach wychowawczych i profilaktycznych.</w:t>
      </w:r>
    </w:p>
    <w:p w14:paraId="39BE6910" w14:textId="77777777" w:rsidR="00F63673" w:rsidRPr="00F63673" w:rsidRDefault="00F63673" w:rsidP="00B94BDC">
      <w:pPr>
        <w:numPr>
          <w:ilvl w:val="0"/>
          <w:numId w:val="8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Warto organizować spotkania z psychologami, terapeutami, przedstawicielami Policji oraz osobami, które pokonały uzależnienia.</w:t>
      </w:r>
    </w:p>
    <w:p w14:paraId="58D1664D" w14:textId="77777777" w:rsidR="00F63673" w:rsidRPr="00F63673" w:rsidRDefault="00F63673" w:rsidP="00B94BDC">
      <w:pPr>
        <w:numPr>
          <w:ilvl w:val="0"/>
          <w:numId w:val="8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Należy rozwijać ofertę zajęć pozalekcyjnych, sportowych, </w:t>
      </w:r>
      <w:proofErr w:type="spellStart"/>
      <w:r w:rsidRPr="00F63673">
        <w:rPr>
          <w:rFonts w:ascii="Arial" w:eastAsia="Times New Roman" w:hAnsi="Arial" w:cs="Arial"/>
          <w:sz w:val="24"/>
          <w:szCs w:val="24"/>
          <w:lang w:eastAsia="pl-PL"/>
        </w:rPr>
        <w:t>wolontariackich</w:t>
      </w:r>
      <w:proofErr w:type="spellEnd"/>
      <w:r w:rsidRPr="00F63673">
        <w:rPr>
          <w:rFonts w:ascii="Arial" w:eastAsia="Times New Roman" w:hAnsi="Arial" w:cs="Arial"/>
          <w:sz w:val="24"/>
          <w:szCs w:val="24"/>
          <w:lang w:eastAsia="pl-PL"/>
        </w:rPr>
        <w:t xml:space="preserve"> i rozwijających zainteresowania uczniów.</w:t>
      </w:r>
    </w:p>
    <w:p w14:paraId="744E807F" w14:textId="77777777" w:rsidR="00F63673" w:rsidRPr="00F63673" w:rsidRDefault="00F63673" w:rsidP="00B94BDC">
      <w:pPr>
        <w:numPr>
          <w:ilvl w:val="0"/>
          <w:numId w:val="8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t>Wskazane jest doskonalenie kompetencji nauczycieli w zakresie prowadzenia działań profilaktycznych i interwencyjnych.</w:t>
      </w:r>
    </w:p>
    <w:p w14:paraId="02A470E4" w14:textId="77777777" w:rsidR="00F63673" w:rsidRPr="00F63673" w:rsidRDefault="00F63673" w:rsidP="00CE1831">
      <w:pPr>
        <w:shd w:val="clear" w:color="auto" w:fill="FFFFFF"/>
        <w:suppressAutoHyphens w:val="0"/>
        <w:autoSpaceDN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końcowy</w:t>
      </w:r>
    </w:p>
    <w:p w14:paraId="798B8BE7" w14:textId="77777777" w:rsidR="00F63673" w:rsidRPr="00F63673" w:rsidRDefault="00F63673" w:rsidP="00CE1831">
      <w:pPr>
        <w:shd w:val="clear" w:color="auto" w:fill="FFFFFF"/>
        <w:suppressAutoHyphens w:val="0"/>
        <w:autoSpaceDN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6367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Najważniejszymi czynnikami ryzyka są: agresja słowna, cyberprzemoc, nadmierne korzystanie z technologii cyfrowych oraz kontakt uczniów z używkami. Najważniejsze czynniki chroniące to: pozytywne relacje w społeczności szkolnej, wsparcie nauczycieli i specjalistów, zaangażowanie rodziców, udział uczniów w aktywnościach pozalekcyjnych oraz wysokie znaczenie przypisywane profilaktyce przez pracowników szkoły. Program wychowawczo-profilaktyczny powinien koncentrować się na wzmacnianiu tych zasobów i ograniczaniu zdiagnozowanych zagrożeń.</w:t>
      </w:r>
    </w:p>
    <w:p w14:paraId="137776E5" w14:textId="746D4C82" w:rsidR="002C6EBC" w:rsidRPr="00CE1831" w:rsidRDefault="002C6EBC" w:rsidP="00CE1831">
      <w:pPr>
        <w:pStyle w:val="Akapitzlist1"/>
        <w:spacing w:line="360" w:lineRule="auto"/>
        <w:ind w:left="2160"/>
        <w:rPr>
          <w:rFonts w:ascii="Arial" w:hAnsi="Arial" w:cs="Arial"/>
          <w:b/>
          <w:bCs/>
          <w:sz w:val="24"/>
          <w:szCs w:val="24"/>
        </w:rPr>
      </w:pPr>
    </w:p>
    <w:p w14:paraId="4A5DDC8F" w14:textId="77777777" w:rsidR="002C6EBC" w:rsidRPr="00CE1831" w:rsidRDefault="002C6EBC" w:rsidP="00B94BDC">
      <w:pPr>
        <w:numPr>
          <w:ilvl w:val="0"/>
          <w:numId w:val="64"/>
        </w:numPr>
        <w:suppressAutoHyphens w:val="0"/>
        <w:spacing w:after="0" w:line="360" w:lineRule="auto"/>
        <w:textAlignment w:val="auto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b/>
          <w:bCs/>
          <w:sz w:val="24"/>
          <w:szCs w:val="24"/>
        </w:rPr>
        <w:t xml:space="preserve">Czynniki ryzyka oraz czynniki chroniące w Zespole Szkół </w:t>
      </w:r>
      <w:proofErr w:type="spellStart"/>
      <w:r w:rsidRPr="00CE1831">
        <w:rPr>
          <w:rFonts w:ascii="Arial" w:hAnsi="Arial" w:cs="Arial"/>
          <w:b/>
          <w:bCs/>
          <w:sz w:val="24"/>
          <w:szCs w:val="24"/>
        </w:rPr>
        <w:t>Gastronomiczno</w:t>
      </w:r>
      <w:proofErr w:type="spellEnd"/>
      <w:r w:rsidRPr="00CE1831">
        <w:rPr>
          <w:rFonts w:ascii="Arial" w:hAnsi="Arial" w:cs="Arial"/>
          <w:b/>
          <w:bCs/>
          <w:sz w:val="24"/>
          <w:szCs w:val="24"/>
        </w:rPr>
        <w:t xml:space="preserve"> – Hotelarskich</w:t>
      </w:r>
    </w:p>
    <w:p w14:paraId="0DE32747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b/>
          <w:bCs/>
          <w:sz w:val="24"/>
          <w:szCs w:val="24"/>
        </w:rPr>
      </w:pPr>
    </w:p>
    <w:p w14:paraId="5E6693A7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Na podstawie przeprowadzonej analizy oraz danych zebranych od specjalistów udało się wyodrębnić następujące </w:t>
      </w:r>
      <w:r w:rsidRPr="00CE1831">
        <w:rPr>
          <w:rFonts w:ascii="Arial" w:hAnsi="Arial" w:cs="Arial"/>
          <w:b/>
          <w:bCs/>
          <w:sz w:val="24"/>
          <w:szCs w:val="24"/>
        </w:rPr>
        <w:t>czynniki ryzyka:</w:t>
      </w:r>
    </w:p>
    <w:p w14:paraId="203B44BD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CC8BCB0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INDYWIDUALNE:</w:t>
      </w:r>
    </w:p>
    <w:p w14:paraId="5BFB5DFD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niska samoocena</w:t>
      </w:r>
    </w:p>
    <w:p w14:paraId="555199A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zaburzenia emocji i nastroju</w:t>
      </w:r>
    </w:p>
    <w:p w14:paraId="367FDD2E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brak aspiracji do odnoszenia sukcesów w wybranym przez siebie zawodzie</w:t>
      </w:r>
    </w:p>
    <w:p w14:paraId="6254F4D1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niewiele aktywności pozaszkolnych</w:t>
      </w:r>
    </w:p>
    <w:p w14:paraId="7040DE3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szkodliwe używanie urządzeń elektronicznych</w:t>
      </w:r>
    </w:p>
    <w:p w14:paraId="039A2AE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- brak zaangażowania w wartościowe aktywności (wolontariat, sport)</w:t>
      </w:r>
    </w:p>
    <w:p w14:paraId="4C6D36BD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brak umiejętności radzenia sobie z problemami</w:t>
      </w:r>
    </w:p>
    <w:p w14:paraId="14D9C170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niskie umiejętności samoregulacji</w:t>
      </w:r>
    </w:p>
    <w:p w14:paraId="00DE91D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trudności ze skupieniem</w:t>
      </w:r>
    </w:p>
    <w:p w14:paraId="758CFE9A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problemy ze snem</w:t>
      </w:r>
    </w:p>
    <w:p w14:paraId="3D104791" w14:textId="77777777" w:rsidR="002C6EBC" w:rsidRPr="00CE1831" w:rsidRDefault="002C6EBC" w:rsidP="00CE1831">
      <w:pPr>
        <w:spacing w:line="360" w:lineRule="auto"/>
        <w:ind w:left="48"/>
        <w:rPr>
          <w:rFonts w:ascii="Arial" w:hAnsi="Arial" w:cs="Arial"/>
          <w:sz w:val="24"/>
          <w:szCs w:val="24"/>
        </w:rPr>
      </w:pPr>
    </w:p>
    <w:p w14:paraId="3496612A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RODZINNE </w:t>
      </w:r>
    </w:p>
    <w:p w14:paraId="081A59C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rozwód, separacja, samotne rodzicielstwo</w:t>
      </w:r>
    </w:p>
    <w:p w14:paraId="75F3191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niewiele wspólnych aktywności rodzinnych</w:t>
      </w:r>
    </w:p>
    <w:p w14:paraId="0A171DA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słaby nadzór w zakresie zarządzania finansami przez dziecko</w:t>
      </w:r>
    </w:p>
    <w:p w14:paraId="33D8E7B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brak zainteresowania ze strony rodziców</w:t>
      </w:r>
    </w:p>
    <w:p w14:paraId="233ED1E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06F351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CZYNNIKI RYZYKA ZWIĄZANE ZE SZKOŁĄ</w:t>
      </w:r>
    </w:p>
    <w:p w14:paraId="71B13BF2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 nauczyciele więcej czasu poświęcają uczniom osiągającym dobre wyniki w nauce</w:t>
      </w:r>
    </w:p>
    <w:p w14:paraId="3755A4B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nauczyciele nie posiadają odpowiednich narzędzi, by samodzielnie prowadzić skuteczną profilaktykę</w:t>
      </w:r>
    </w:p>
    <w:p w14:paraId="6B9D707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- nauczyciele nie widzą wsparcia profilaktyki szkolnej ze strony władz oświatowych</w:t>
      </w:r>
    </w:p>
    <w:p w14:paraId="11F0CA4C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8D6E4B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CZYNNIKI RYZYKA ZWIĄZANE Z RÓWIEŚNIKAMI</w:t>
      </w:r>
    </w:p>
    <w:p w14:paraId="15CD254A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przemoc rówieśnicza</w:t>
      </w:r>
    </w:p>
    <w:p w14:paraId="7A1C4CE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brak stanowczej reakcji na używanie substancji psychoaktywnych w środowisku rówieśniczym </w:t>
      </w:r>
    </w:p>
    <w:p w14:paraId="2ABEABD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uczniowie doświadczają wykluczenia</w:t>
      </w:r>
    </w:p>
    <w:p w14:paraId="6FD2DE8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cyberprzemoc</w:t>
      </w:r>
    </w:p>
    <w:p w14:paraId="07AF93D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zachowania agresywne</w:t>
      </w:r>
    </w:p>
    <w:p w14:paraId="75C7A54D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1D6107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ŚRODOWISKOWE CZYNNIKI RYZYKA</w:t>
      </w:r>
    </w:p>
    <w:p w14:paraId="0D200C4F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uczniowie są świadkami spożywania alkoholu i papierosów</w:t>
      </w:r>
    </w:p>
    <w:p w14:paraId="2184E01C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nasilenie przemocy w najbliższym otoczeniu</w:t>
      </w:r>
    </w:p>
    <w:p w14:paraId="01964880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łatwy dostęp do substancji psychoaktywnych</w:t>
      </w:r>
    </w:p>
    <w:p w14:paraId="7D67FE0F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8A820F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Ponadto, analiza dokumentacji pozwoliła na wyodrębnienie następujących </w:t>
      </w:r>
      <w:r w:rsidRPr="00CE1831">
        <w:rPr>
          <w:rFonts w:ascii="Arial" w:hAnsi="Arial" w:cs="Arial"/>
          <w:b/>
          <w:bCs/>
          <w:sz w:val="24"/>
          <w:szCs w:val="24"/>
        </w:rPr>
        <w:t xml:space="preserve">czynników chroniących: </w:t>
      </w:r>
    </w:p>
    <w:p w14:paraId="71AC3B2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7667932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INDYWIDUALNE CZYNNIKI CHRONIĄCE</w:t>
      </w:r>
    </w:p>
    <w:p w14:paraId="3144632F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posiadanie planów i celów życiowych</w:t>
      </w:r>
    </w:p>
    <w:p w14:paraId="279DCAD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dobre relacje rówieśnicze, </w:t>
      </w:r>
    </w:p>
    <w:p w14:paraId="6B7B0F2A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towarzyskość, kontaktowość</w:t>
      </w:r>
    </w:p>
    <w:p w14:paraId="6B01AA87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poczucie bezpieczeństwa</w:t>
      </w:r>
    </w:p>
    <w:p w14:paraId="39F7E904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umiejętność odmawiania</w:t>
      </w:r>
    </w:p>
    <w:p w14:paraId="76B30E8C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refleksyjność </w:t>
      </w:r>
    </w:p>
    <w:p w14:paraId="4E4217B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wiedza na temat </w:t>
      </w:r>
      <w:proofErr w:type="spellStart"/>
      <w:r w:rsidRPr="00CE1831">
        <w:rPr>
          <w:rFonts w:ascii="Arial" w:hAnsi="Arial" w:cs="Arial"/>
          <w:sz w:val="24"/>
          <w:szCs w:val="24"/>
        </w:rPr>
        <w:t>zachowań</w:t>
      </w:r>
      <w:proofErr w:type="spellEnd"/>
      <w:r w:rsidRPr="00CE1831">
        <w:rPr>
          <w:rFonts w:ascii="Arial" w:hAnsi="Arial" w:cs="Arial"/>
          <w:sz w:val="24"/>
          <w:szCs w:val="24"/>
        </w:rPr>
        <w:t xml:space="preserve"> ryzykownych</w:t>
      </w:r>
    </w:p>
    <w:p w14:paraId="589538F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B792B4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RODZINNE CZYNNIKI CHRONIĄCE</w:t>
      </w:r>
    </w:p>
    <w:p w14:paraId="7083F2F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dobra sytuacja materialna</w:t>
      </w:r>
    </w:p>
    <w:p w14:paraId="110C8CAE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dobrostan psychiczny rodziców</w:t>
      </w:r>
    </w:p>
    <w:p w14:paraId="297DA370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aspiracje zawodowe rodziców</w:t>
      </w:r>
    </w:p>
    <w:p w14:paraId="53F3CA51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rodzice oceniają relacje rodzinne jako dobre</w:t>
      </w:r>
    </w:p>
    <w:p w14:paraId="4AA55BF8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- angażowanie dzieci w ważne sprawy domowe</w:t>
      </w:r>
    </w:p>
    <w:p w14:paraId="44C60B11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zainteresowanie rodziców sposobami spędzania wolnego czasu przez dziecko</w:t>
      </w:r>
    </w:p>
    <w:p w14:paraId="7CA35A12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adekwatna do wieku kontrola rodzicielska</w:t>
      </w:r>
    </w:p>
    <w:p w14:paraId="21C36F02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rodzice nie są impulsywni</w:t>
      </w:r>
    </w:p>
    <w:p w14:paraId="61866CFA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rodzice są konsekwentni</w:t>
      </w:r>
    </w:p>
    <w:p w14:paraId="7D0F9712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rodzice kształtują umiejętność rozwiązywania konfliktów rodzinnych</w:t>
      </w:r>
    </w:p>
    <w:p w14:paraId="5A238F17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 brak przyzwolenia rodziców na zachowania ryzykowne, przemoc</w:t>
      </w:r>
    </w:p>
    <w:p w14:paraId="21354172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brak przestępczości, nadużywania środków psychoaktywnych przez ankietowanych rodziców</w:t>
      </w:r>
    </w:p>
    <w:p w14:paraId="131C6EF6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4D97DDA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CZYNNIKI CHRONIĄCE ZWIĄZANE ZE SZKOŁĄ</w:t>
      </w:r>
    </w:p>
    <w:p w14:paraId="66BDEDA8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pozytywny klimat w szkole</w:t>
      </w:r>
    </w:p>
    <w:p w14:paraId="1F534197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uczniowie lubią szkołę i klasę </w:t>
      </w:r>
    </w:p>
    <w:p w14:paraId="5808057C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obowiązki szkolne są dla nich ważne</w:t>
      </w:r>
    </w:p>
    <w:p w14:paraId="46C758C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wsparcie nauczycieli wychowawców</w:t>
      </w:r>
    </w:p>
    <w:p w14:paraId="68A50E3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nauczyciele dostosowują wymagania do stanu psychofizycznego uczniów</w:t>
      </w:r>
    </w:p>
    <w:p w14:paraId="1F1EA0CF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 xml:space="preserve">- nauczyciele wykazują się postawą tolerancji i akceptacji dla uczniowskich błędów </w:t>
      </w:r>
    </w:p>
    <w:p w14:paraId="750BD65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osobiste poczucie bezpieczeństwa i dobrostanu pracowników szkoły</w:t>
      </w:r>
    </w:p>
    <w:p w14:paraId="622B1A87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wysokie kompetencje w zakresie radzenia sobie w sytuacjach trudnych wśród nauczycieli</w:t>
      </w:r>
    </w:p>
    <w:p w14:paraId="2AA5932C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osobiste poczucie skuteczności nauczycieli</w:t>
      </w:r>
    </w:p>
    <w:p w14:paraId="2D0BC891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monitoring</w:t>
      </w:r>
    </w:p>
    <w:p w14:paraId="381A2464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F2CF44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CZYNNIKI CHRONIĄCE RÓWIEŚNICZE</w:t>
      </w:r>
    </w:p>
    <w:p w14:paraId="470653B9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życzliwe relacje</w:t>
      </w:r>
    </w:p>
    <w:p w14:paraId="58C6A8E3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przyjaźń</w:t>
      </w:r>
    </w:p>
    <w:p w14:paraId="5849EDA5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dezaprobata dla używania substancji psychoaktywnych</w:t>
      </w:r>
    </w:p>
    <w:p w14:paraId="272EC356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087F67" w14:textId="77777777" w:rsidR="002C6EBC" w:rsidRPr="00CE1831" w:rsidRDefault="002C6EBC" w:rsidP="00B94BDC">
      <w:pPr>
        <w:numPr>
          <w:ilvl w:val="0"/>
          <w:numId w:val="7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ŚRODOWISKOWE CZYNNIKI CHRONIĄCE</w:t>
      </w:r>
    </w:p>
    <w:p w14:paraId="090C5F00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 xml:space="preserve">- przyjazne i bezpieczne sąsiedztwo </w:t>
      </w:r>
    </w:p>
    <w:p w14:paraId="3AA5288A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rodzice i uczniowie nie dostrzegają zagrożeń w bezpośrednim sąsiedztwie</w:t>
      </w:r>
    </w:p>
    <w:p w14:paraId="6D11100B" w14:textId="77777777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t>- współpraca ze środowiskiem lokalnym</w:t>
      </w:r>
    </w:p>
    <w:p w14:paraId="2587438A" w14:textId="420337BF" w:rsidR="002C6EBC" w:rsidRPr="00CE1831" w:rsidRDefault="002C6EBC" w:rsidP="00CE18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831">
        <w:rPr>
          <w:rFonts w:ascii="Arial" w:hAnsi="Arial" w:cs="Arial"/>
          <w:sz w:val="24"/>
          <w:szCs w:val="24"/>
        </w:rPr>
        <w:lastRenderedPageBreak/>
        <w:t>- współpraca ze służbami</w:t>
      </w:r>
    </w:p>
    <w:p w14:paraId="5A460911" w14:textId="71B4D95A" w:rsidR="00CE1831" w:rsidRPr="00CE1831" w:rsidRDefault="00CE1831" w:rsidP="00B94BDC">
      <w:pPr>
        <w:numPr>
          <w:ilvl w:val="0"/>
          <w:numId w:val="64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Wnoiski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do </w:t>
      </w:r>
      <w:r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Wychowawczo-Profilaktycznego</w:t>
      </w:r>
    </w:p>
    <w:p w14:paraId="4BD6C803" w14:textId="77777777" w:rsidR="00CE1831" w:rsidRPr="00CE1831" w:rsidRDefault="00CE1831" w:rsidP="00CE1831">
      <w:pPr>
        <w:shd w:val="clear" w:color="auto" w:fill="FFFFFF"/>
        <w:suppressAutoHyphens w:val="0"/>
        <w:autoSpaceDN/>
        <w:spacing w:line="30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Wyniki diagnozy wskazują, że działania wychowawcze i profilaktyczne szkoły powinny koncentrować się na:</w:t>
      </w:r>
    </w:p>
    <w:p w14:paraId="09C3F814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Wzmacnianiu zdrowia psychicznego uczniów oraz rozwijaniu odporności psychicznej.</w:t>
      </w:r>
    </w:p>
    <w:p w14:paraId="3E10DAB4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Rozwijaniu kompetencji społecznych i emocjonalnych, szczególnie umiejętności radzenia sobie ze stresem, emocjami i presją rówieśniczą.</w:t>
      </w:r>
    </w:p>
    <w:p w14:paraId="27A2F127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Przeciwdziałaniu agresji, przemocy, wykluczeniu społecznemu oraz cyberprzemocy.</w:t>
      </w:r>
    </w:p>
    <w:p w14:paraId="310A1CC4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Kontynuowaniu i rozszerzaniu profilaktyki uzależnień od nikotyny, alkoholu, narkotyków oraz e-papierosów.</w:t>
      </w:r>
    </w:p>
    <w:p w14:paraId="6BFE5C7F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Prowadzeniu profilaktyki uzależnień behawioralnych, zwłaszcza związanych z nadmiernym korzystaniem z Internetu i mediów społecznościowych.</w:t>
      </w:r>
    </w:p>
    <w:p w14:paraId="182F776A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Wzmacnianiu współpracy szkoły z rodzicami oraz wspieraniu ich kompetencji wychowawczych.</w:t>
      </w:r>
    </w:p>
    <w:p w14:paraId="7004D9F9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Promowaniu zdrowego stylu życia, aktywności fizycznej oraz prawidłowych nawyków żywieniowych.</w:t>
      </w:r>
    </w:p>
    <w:p w14:paraId="052B15B4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Rozwijaniu zainteresowań uczniów poprzez zajęcia pozalekcyjne, sportowe, artystyczne i </w:t>
      </w:r>
      <w:proofErr w:type="spell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wolontariackie</w:t>
      </w:r>
      <w:proofErr w:type="spell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0EC51C3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Zapewnianiu uczniom łatwego dostępu do pomocy psychologiczno-pedagogicznej.</w:t>
      </w:r>
    </w:p>
    <w:p w14:paraId="65098898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Organizowaniu działań profilaktycznych z udziałem specjalistów, terapeutów, psychologów, policjantów oraz osób posiadających doświadczenie związane z wychodzeniem z uzależnień.</w:t>
      </w:r>
    </w:p>
    <w:p w14:paraId="39CA187E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Wzmacnianiu pozytywnych relacji rówieśniczych i budowaniu klimatu wzajemnego szacunku, odpowiedzialności oraz empatii.</w:t>
      </w:r>
    </w:p>
    <w:p w14:paraId="191A7B7C" w14:textId="77777777" w:rsidR="00CE1831" w:rsidRPr="00CE1831" w:rsidRDefault="00CE1831" w:rsidP="00B94BDC">
      <w:pPr>
        <w:numPr>
          <w:ilvl w:val="0"/>
          <w:numId w:val="88"/>
        </w:numPr>
        <w:shd w:val="clear" w:color="auto" w:fill="FFFFFF"/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>Doskonaleniu kompetencji nauczycieli w zakresie profilaktyki, interwencji wychowawczej i rozwiązywania sytuacji kryzysowych.</w:t>
      </w:r>
    </w:p>
    <w:p w14:paraId="27FFF221" w14:textId="77777777" w:rsidR="00CE1831" w:rsidRPr="00CE1831" w:rsidRDefault="00CE1831" w:rsidP="00CE1831">
      <w:pPr>
        <w:shd w:val="clear" w:color="auto" w:fill="FFFFFF"/>
        <w:suppressAutoHyphens w:val="0"/>
        <w:autoSpaceDN/>
        <w:spacing w:after="0" w:line="30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Wniosek końcowy</w:t>
      </w:r>
    </w:p>
    <w:p w14:paraId="20F8AAAA" w14:textId="77777777" w:rsidR="00CE1831" w:rsidRPr="00CE1831" w:rsidRDefault="00CE1831" w:rsidP="00CE1831">
      <w:pPr>
        <w:shd w:val="clear" w:color="auto" w:fill="FFFFFF"/>
        <w:suppressAutoHyphens w:val="0"/>
        <w:autoSpaceDN/>
        <w:spacing w:line="30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diagnoza wskazuje, że najważniejszymi czynnikami chroniącymi są pozytywne relacje rodzinne i szkolne, zaangażowanie rodziców, wsparcie nauczycieli i specjalistów, aspiracje edukacyjne uczniów, umiejętność odmawiania </w:t>
      </w:r>
      <w:proofErr w:type="spellStart"/>
      <w:r w:rsidRPr="00CE1831">
        <w:rPr>
          <w:rFonts w:ascii="Arial" w:eastAsia="Times New Roman" w:hAnsi="Arial" w:cs="Arial"/>
          <w:sz w:val="24"/>
          <w:szCs w:val="24"/>
          <w:lang w:eastAsia="pl-PL"/>
        </w:rPr>
        <w:t>zachowaniom</w:t>
      </w:r>
      <w:proofErr w:type="spellEnd"/>
      <w:r w:rsidRPr="00CE1831">
        <w:rPr>
          <w:rFonts w:ascii="Arial" w:eastAsia="Times New Roman" w:hAnsi="Arial" w:cs="Arial"/>
          <w:sz w:val="24"/>
          <w:szCs w:val="24"/>
          <w:lang w:eastAsia="pl-PL"/>
        </w:rPr>
        <w:t xml:space="preserve"> ryzykownym oraz aktywność pozaszkolna. Do głównych czynników ryzyka należą natomiast: nadmierne korzystanie z technologii cyfrowych, agresja i cyberprzemoc, kontakt z używkami, presja rówieśnicza, trudności emocjonalne części uczniów oraz osłabione funkcjonowanie niektórych rodzin. Program Wychowawczo-Profilaktyczny powinien zatem koncentrować się na wzmacnianiu zasobów </w:t>
      </w:r>
      <w:r w:rsidRPr="00CE183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osobistych i społecznych uczniów oraz ograniczaniu zdiagnozowanych zagrożeń poprzez skoordynowane działania szkoły, rodziców i instytucji wspierających.</w:t>
      </w:r>
    </w:p>
    <w:p w14:paraId="7A85680E" w14:textId="77777777" w:rsidR="00CE1831" w:rsidRDefault="00CE1831" w:rsidP="00B94BDC">
      <w:pPr>
        <w:numPr>
          <w:ilvl w:val="0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Rekomendacje</w:t>
      </w:r>
    </w:p>
    <w:p w14:paraId="6AF5E675" w14:textId="77777777" w:rsidR="00CE1831" w:rsidRDefault="00CE1831" w:rsidP="00CE1831">
      <w:pPr>
        <w:spacing w:line="360" w:lineRule="auto"/>
        <w:ind w:left="4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</w:t>
      </w:r>
    </w:p>
    <w:p w14:paraId="7696FCA1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organizowanie zajęć profilaktycznych prowadzonych przez specjalistów terapii uzależnień, policjantów, funkcjonariuszy Straży Miejskiej, lekarzy i studentów Gdańskiego Uniwersytetu Medycznego oraz przedstawicieli fundacji oraz organizacji pozarządowych</w:t>
      </w:r>
    </w:p>
    <w:p w14:paraId="19669C82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zajęcia z pedagogiem, psychologiem i pedagogiem specjalnym w ramach godzin wychowawczych</w:t>
      </w:r>
    </w:p>
    <w:p w14:paraId="108EEFFC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wsparcie uczniów, którzy borykają się z obniżonym nastrojem, stanami lękowymi oraz tych w farmakoterapii</w:t>
      </w:r>
    </w:p>
    <w:p w14:paraId="56995855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stosowanie przez 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wszystkich nauczycieli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pozytywnych wzmocnień wobec ucznia, dostrzeganie jego osiągnięć, podkreślanie mocnych stron, </w:t>
      </w:r>
    </w:p>
    <w:p w14:paraId="53DEA126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kontynuacja dotychczasowej współpracy z Poradnią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Psychologiczno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– Pedagogiczną nr 7</w:t>
      </w:r>
    </w:p>
    <w:p w14:paraId="1ED91AB4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kontynuacja dotychczasowej współpracy z KPIII, Komendą Straży Miejskiej oraz Wydziałami Rodzinnymi i Nieletnich Sądu Rejonowego w Gdańsku</w:t>
      </w:r>
    </w:p>
    <w:p w14:paraId="09E23473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budowanie umiejętności reagowania na sygnały świadczące o używaniu substancji psychoaktywnych przez dziecko i/lub jego przyjaciół/kolegów, </w:t>
      </w:r>
    </w:p>
    <w:p w14:paraId="4602D713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eliminowanie negatywnych zjawisk społecznych w szkole (np. przemoc i agresja, kradzieże, używanie substancji psychoaktywnych w tym papierosów), </w:t>
      </w:r>
    </w:p>
    <w:p w14:paraId="7601CFB0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przekazanie informacji uczniom oraz rodzicom na temat zagrożeń, jakie mogą pojawić się w środowisku rówieśniczym i sposobów radzenia sobie w sytuacjach trudnych, </w:t>
      </w:r>
    </w:p>
    <w:p w14:paraId="3E898055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 xml:space="preserve">wspieranie rodziców w ich zasadniczej roli pierwszych wychowawców oraz uwrażliwianie na przejawy niepokojących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zachowań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u uczniów, </w:t>
      </w:r>
    </w:p>
    <w:p w14:paraId="3C0D1E36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uwrażliwienie rodziców uczniów na potrzeby młodego człowieka związane z przynależnością do grupy i akceptacją ze strony rówieśników, </w:t>
      </w:r>
    </w:p>
    <w:p w14:paraId="5E4CD595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zachęcanie uczniów do systematycznej pracy, nagradzanie nie tylko za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efekty</w:t>
      </w:r>
      <w:proofErr w:type="gram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ale i za włożony wysiłek oraz efekty, pomaganie w wyznaczaniu kolejnych celów i motywowanie do ich zdobywania,  </w:t>
      </w:r>
    </w:p>
    <w:p w14:paraId="44AA9869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wzmacnianie motywacji uczniów do udziału w zajęciach obowiązkowych i pozalekcyjnych oraz do punktualności, </w:t>
      </w:r>
    </w:p>
    <w:p w14:paraId="5FA5C178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kontynuowanie wsparcia i pomocy w zakresie dostosowania wymagań zgodnie z potrzebami uczniów w dotychczasowej formie, </w:t>
      </w:r>
    </w:p>
    <w:p w14:paraId="74FC03D0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wsparcie uczniów z doświadczeniem wojennym – zarówno uchodźców jak i obcokrajowców zamieszkujących w Polsce </w:t>
      </w:r>
    </w:p>
    <w:p w14:paraId="032B3FFF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kontynuowanie działań z zakresu dbałości o bezpieczeństwo, </w:t>
      </w:r>
    </w:p>
    <w:p w14:paraId="2D42CFD0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wzmacnianie asertywności, </w:t>
      </w:r>
    </w:p>
    <w:p w14:paraId="772B1E8D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wzmacnianie poczucia własnej wartości, umiejętności rozwiązywania problemów życiowych, postawy prospołecznej poprzez angażowanie uczniów w aktywności dające im szansę na osiągnięcie sukcesu,</w:t>
      </w:r>
    </w:p>
    <w:p w14:paraId="4C3FFCB6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kształtowanie postaw i norm przeciwnych piciu alkoholu, paleniu tytoniu i używaniu narkotyków oraz dopalaczy, </w:t>
      </w:r>
    </w:p>
    <w:p w14:paraId="4DCEA4C3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realizowanie zajęć dodatkowych ramach projektów dla uczniów chętnych poszerzać swoją wiedzę i kwalifikacje, </w:t>
      </w:r>
    </w:p>
    <w:p w14:paraId="0B93B418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oferowanie na terenie szkoły alternatywnych możliwości spędzania czasu poza lekcjami, m.in. poprzez kontynuowanie oferty zajęć dodatkowych i wolontariatu</w:t>
      </w:r>
    </w:p>
    <w:p w14:paraId="3C70BBBC" w14:textId="5E10CC52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dalsze tworzenie sieci wsparcia rówieśniczego poprzez zaangażowanie uczniów w pomoc koleżankom i kolegom („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peer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support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”)</w:t>
      </w:r>
    </w:p>
    <w:p w14:paraId="4BDEEBEB" w14:textId="77777777" w:rsidR="00CE1831" w:rsidRDefault="00CE1831" w:rsidP="00B94BDC">
      <w:pPr>
        <w:numPr>
          <w:ilvl w:val="1"/>
          <w:numId w:val="89"/>
        </w:numPr>
        <w:suppressAutoHyphens w:val="0"/>
        <w:spacing w:after="0" w:line="360" w:lineRule="auto"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stworzenie sieci wsparcia dla nauczycieli</w:t>
      </w:r>
    </w:p>
    <w:p w14:paraId="7EB80AF4" w14:textId="3546A16B" w:rsidR="00CE1831" w:rsidRPr="00CE1831" w:rsidRDefault="00CE1831" w:rsidP="00CE1831">
      <w:pPr>
        <w:shd w:val="clear" w:color="auto" w:fill="FFFFFF"/>
        <w:suppressAutoHyphens w:val="0"/>
        <w:autoSpaceDN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7589329D" w14:textId="77777777" w:rsidR="00CE1831" w:rsidRPr="00CE1831" w:rsidRDefault="00CE1831" w:rsidP="00CE1831">
      <w:pPr>
        <w:shd w:val="clear" w:color="auto" w:fill="FFFFFF"/>
        <w:suppressAutoHyphens w:val="0"/>
        <w:autoSpaceDN/>
        <w:spacing w:after="0" w:line="240" w:lineRule="auto"/>
        <w:rPr>
          <w:rFonts w:eastAsia="Times New Roman" w:cs="Calibri"/>
          <w:color w:val="242424"/>
          <w:sz w:val="24"/>
          <w:szCs w:val="24"/>
          <w:lang w:eastAsia="pl-PL"/>
        </w:rPr>
      </w:pPr>
    </w:p>
    <w:p w14:paraId="54E81EC8" w14:textId="77777777" w:rsidR="00C05EE7" w:rsidRPr="00CE1831" w:rsidRDefault="00C05EE7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 w14:paraId="40F1BE48" w14:textId="77777777" w:rsidR="00C05EE7" w:rsidRPr="00CE1831" w:rsidRDefault="00C05EE7" w:rsidP="00CE1831">
      <w:pPr>
        <w:suppressAutoHyphens w:val="0"/>
        <w:autoSpaceDN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</w:p>
    <w:p w14:paraId="7445B7A7" w14:textId="6361F7B9" w:rsidR="002D3372" w:rsidRPr="00CE1831" w:rsidRDefault="002D3372" w:rsidP="00CE1831">
      <w:pPr>
        <w:spacing w:after="120" w:line="36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</w:rPr>
        <w:t xml:space="preserve">C. </w:t>
      </w:r>
      <w:r w:rsidRPr="00CE1831">
        <w:rPr>
          <w:rFonts w:ascii="Arial" w:hAnsi="Arial" w:cs="Arial"/>
          <w:b/>
          <w:sz w:val="24"/>
          <w:szCs w:val="24"/>
          <w:lang w:eastAsia="ar-SA"/>
        </w:rPr>
        <w:t>WYKAZ MIEJSC UDZIELAJĄCYCH POMOCY I INSTYTUCJI WSPOMAGAJĄCYCH</w:t>
      </w:r>
    </w:p>
    <w:p w14:paraId="31A367CC" w14:textId="77777777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Miejski O</w:t>
      </w:r>
      <w:r w:rsidRPr="00CE1831">
        <w:rPr>
          <w:rFonts w:ascii="Arial" w:hAnsi="Arial" w:cs="Arial"/>
          <w:sz w:val="24"/>
          <w:szCs w:val="24"/>
          <w:lang w:eastAsia="ar-SA"/>
        </w:rPr>
        <w:t>ś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rodek Pomocy Rodzinie w Gdańsku</w:t>
      </w:r>
    </w:p>
    <w:p w14:paraId="64D1C6C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5EC315E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ul. Konrada </w:t>
      </w:r>
      <w:proofErr w:type="spellStart"/>
      <w:r w:rsidRPr="00CE1831">
        <w:rPr>
          <w:rFonts w:ascii="Arial" w:hAnsi="Arial" w:cs="Arial"/>
          <w:sz w:val="24"/>
          <w:szCs w:val="24"/>
          <w:lang w:eastAsia="ar-SA"/>
        </w:rPr>
        <w:t>Leczkowa</w:t>
      </w:r>
      <w:proofErr w:type="spellEnd"/>
      <w:r w:rsidRPr="00CE1831">
        <w:rPr>
          <w:rFonts w:ascii="Arial" w:hAnsi="Arial" w:cs="Arial"/>
          <w:sz w:val="24"/>
          <w:szCs w:val="24"/>
          <w:lang w:eastAsia="ar-SA"/>
        </w:rPr>
        <w:t xml:space="preserve"> 1A, Gdańsk </w:t>
      </w:r>
    </w:p>
    <w:p w14:paraId="7D2B604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t>tel. 58 342 31 50</w:t>
      </w:r>
    </w:p>
    <w:p w14:paraId="04199A8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t>mopr@gdansk.gda.pl</w:t>
      </w:r>
    </w:p>
    <w:p w14:paraId="654AD86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val="de-DE" w:eastAsia="ar-SA"/>
        </w:rPr>
        <w:t>czynne</w:t>
      </w:r>
      <w:proofErr w:type="spellEnd"/>
      <w:r w:rsidRPr="00CE1831">
        <w:rPr>
          <w:rFonts w:ascii="Arial" w:hAnsi="Arial" w:cs="Arial"/>
          <w:sz w:val="24"/>
          <w:szCs w:val="24"/>
          <w:lang w:val="de-DE" w:eastAsia="ar-SA"/>
        </w:rPr>
        <w:t>:</w:t>
      </w:r>
    </w:p>
    <w:p w14:paraId="035BF42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poniedziałek – piątek w godz. 7.30 – 15.30</w:t>
      </w:r>
    </w:p>
    <w:p w14:paraId="79B3549C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6FC1E4F2" w14:textId="77777777" w:rsidR="002D3372" w:rsidRPr="00CE1831" w:rsidRDefault="002D3372" w:rsidP="00CE1831">
      <w:pPr>
        <w:numPr>
          <w:ilvl w:val="4"/>
          <w:numId w:val="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num" w:pos="1008"/>
        </w:tabs>
        <w:spacing w:line="360" w:lineRule="auto"/>
        <w:ind w:left="1008" w:hanging="1008"/>
        <w:jc w:val="center"/>
        <w:outlineLvl w:val="4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PORADNIA ZDROWIA PSYCHICZNEGO DLA DZIECI I MŁODZIEŻY</w:t>
      </w:r>
    </w:p>
    <w:p w14:paraId="7C7916E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C710AB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Poradnia Zdrowia Psychicznego</w:t>
      </w:r>
    </w:p>
    <w:p w14:paraId="27B4E42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lastRenderedPageBreak/>
        <w:t>Gdańskie Centrum Zdrowia</w:t>
      </w:r>
      <w:r w:rsidRPr="00CE1831">
        <w:rPr>
          <w:rFonts w:ascii="Arial" w:hAnsi="Arial" w:cs="Arial"/>
          <w:b/>
          <w:sz w:val="24"/>
          <w:szCs w:val="24"/>
          <w:lang w:eastAsia="ar-SA"/>
        </w:rPr>
        <w:br/>
      </w:r>
      <w:r w:rsidRPr="00CE1831">
        <w:rPr>
          <w:rFonts w:ascii="Arial" w:hAnsi="Arial" w:cs="Arial"/>
          <w:sz w:val="24"/>
          <w:szCs w:val="24"/>
          <w:lang w:eastAsia="ar-SA"/>
        </w:rPr>
        <w:t>ul. Oliwska 62</w:t>
      </w:r>
      <w:r w:rsidRPr="00CE1831">
        <w:rPr>
          <w:rFonts w:ascii="Arial" w:hAnsi="Arial" w:cs="Arial"/>
          <w:sz w:val="24"/>
          <w:szCs w:val="24"/>
          <w:lang w:eastAsia="ar-SA"/>
        </w:rPr>
        <w:br/>
        <w:t>Gdańsk - Nowy Port</w:t>
      </w:r>
      <w:r w:rsidRPr="00CE1831">
        <w:rPr>
          <w:rFonts w:ascii="Arial" w:hAnsi="Arial" w:cs="Arial"/>
          <w:sz w:val="24"/>
          <w:szCs w:val="24"/>
          <w:lang w:eastAsia="ar-SA"/>
        </w:rPr>
        <w:br/>
        <w:t>tel. 58 342-33-21, 58 343-05-26</w:t>
      </w:r>
    </w:p>
    <w:p w14:paraId="61A06AB4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22A5561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D1A49D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Poradnia Zdrowia Psychicznego</w:t>
      </w:r>
    </w:p>
    <w:p w14:paraId="448FDAFB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proofErr w:type="spellStart"/>
      <w:r w:rsidRPr="00CE1831">
        <w:rPr>
          <w:rFonts w:ascii="Arial" w:hAnsi="Arial" w:cs="Arial"/>
          <w:b/>
          <w:bCs/>
          <w:sz w:val="24"/>
          <w:szCs w:val="24"/>
          <w:shd w:val="clear" w:color="auto" w:fill="FFFFFF"/>
          <w:lang w:eastAsia="ar-SA"/>
        </w:rPr>
        <w:t>Optimmed</w:t>
      </w:r>
      <w:proofErr w:type="spellEnd"/>
    </w:p>
    <w:p w14:paraId="5DD09E28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ul. Jaskółcza 7/15, Gdańsk</w:t>
      </w:r>
    </w:p>
    <w:p w14:paraId="27504F9B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tel. 58 305 24 12</w:t>
      </w:r>
    </w:p>
    <w:p w14:paraId="4F0AB67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Rejestracja mieści się na I piętrze, pokój 63</w:t>
      </w:r>
    </w:p>
    <w:p w14:paraId="6905CB5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</w:p>
    <w:p w14:paraId="1E55BA18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</w:p>
    <w:p w14:paraId="59D0F22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shd w:val="clear" w:color="auto" w:fill="FFFFFF"/>
          <w:lang w:eastAsia="ar-SA"/>
        </w:rPr>
        <w:t xml:space="preserve">Poradnia Zdrowia Psychicznego </w:t>
      </w:r>
    </w:p>
    <w:p w14:paraId="3FE5937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shd w:val="clear" w:color="auto" w:fill="FFFFFF"/>
          <w:lang w:eastAsia="ar-SA"/>
        </w:rPr>
        <w:t>Gospody – Med.</w:t>
      </w:r>
    </w:p>
    <w:p w14:paraId="6555F30C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ul. Gospody 7, Gdańsk – Żabianka</w:t>
      </w:r>
    </w:p>
    <w:p w14:paraId="2D59F884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lastRenderedPageBreak/>
        <w:t>tel. 58-556-27-23</w:t>
      </w:r>
    </w:p>
    <w:p w14:paraId="6F9F9BAB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923E668" w14:textId="0AC73CE9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Gdański Ośrodek </w:t>
      </w:r>
      <w:r w:rsidR="00C05EE7" w:rsidRPr="00CE1831">
        <w:rPr>
          <w:rFonts w:ascii="Arial" w:hAnsi="Arial" w:cs="Arial"/>
          <w:b/>
          <w:bCs/>
          <w:sz w:val="24"/>
          <w:szCs w:val="24"/>
          <w:lang w:eastAsia="ar-SA"/>
        </w:rPr>
        <w:t>Zdrowia Psychicznego</w:t>
      </w:r>
    </w:p>
    <w:p w14:paraId="514B0437" w14:textId="3F245913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ul. </w:t>
      </w:r>
      <w:r w:rsidR="00C05EE7" w:rsidRPr="00CE1831">
        <w:rPr>
          <w:rFonts w:ascii="Arial" w:hAnsi="Arial" w:cs="Arial"/>
          <w:sz w:val="24"/>
          <w:szCs w:val="24"/>
          <w:lang w:eastAsia="ar-SA"/>
        </w:rPr>
        <w:t>Skrajna 5</w:t>
      </w:r>
    </w:p>
    <w:p w14:paraId="45ED830E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58 347 89 30 – obowiązuje rejestracja telefoniczna</w:t>
      </w:r>
    </w:p>
    <w:p w14:paraId="43C9781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czynne:</w:t>
      </w:r>
    </w:p>
    <w:p w14:paraId="5D425EFA" w14:textId="707A0C9C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poniedziałek - piątek w godz. 7.00 - 20.00</w:t>
      </w:r>
    </w:p>
    <w:p w14:paraId="564284F8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0F40A5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proofErr w:type="spellStart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Fractal</w:t>
      </w:r>
      <w:proofErr w:type="spellEnd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 Koncept</w:t>
      </w:r>
    </w:p>
    <w:p w14:paraId="3D3E7DA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Centrum Psychologii Rozwoju</w:t>
      </w:r>
    </w:p>
    <w:p w14:paraId="21686BA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Wajdeloty 28, Gdańsk - Wrzeszcz</w:t>
      </w:r>
    </w:p>
    <w:p w14:paraId="3DF5DD2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tel. 58 575 015 43 </w:t>
      </w:r>
    </w:p>
    <w:p w14:paraId="1C31D698" w14:textId="77777777" w:rsidR="002D3372" w:rsidRPr="00CE1831" w:rsidRDefault="00923AA6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1" w:history="1">
        <w:r w:rsidR="002D3372" w:rsidRPr="00CE1831">
          <w:rPr>
            <w:rStyle w:val="Hipercze"/>
            <w:rFonts w:ascii="Arial" w:hAnsi="Arial" w:cs="Arial"/>
            <w:color w:val="auto"/>
            <w:sz w:val="24"/>
            <w:szCs w:val="24"/>
            <w:lang w:eastAsia="ar-SA"/>
          </w:rPr>
          <w:t>gdańsk@fractal-concept.pl</w:t>
        </w:r>
      </w:hyperlink>
    </w:p>
    <w:p w14:paraId="3F024C4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6341495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Centrum CBT Poradnia Zdrowia Psychicznego dla Dzieci i Młodzieży</w:t>
      </w:r>
    </w:p>
    <w:p w14:paraId="2706701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lastRenderedPageBreak/>
        <w:t>ul. Słowackiego35, Gdańsk - Wrzeszcz</w:t>
      </w:r>
    </w:p>
    <w:p w14:paraId="3D072C0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tel. 668 539 813 </w:t>
      </w:r>
    </w:p>
    <w:p w14:paraId="572FC95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eastAsia="ar-SA"/>
        </w:rPr>
        <w:t>poradnia_gdansk@cbt.p</w:t>
      </w:r>
      <w:proofErr w:type="spellEnd"/>
    </w:p>
    <w:p w14:paraId="5F4B606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9BD19F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Fundacja FOSA</w:t>
      </w:r>
    </w:p>
    <w:p w14:paraId="16990EF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Chopina 42, Gdańsk – Strzyża</w:t>
      </w:r>
    </w:p>
    <w:p w14:paraId="08DEE59B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tel. 787960860 </w:t>
      </w:r>
    </w:p>
    <w:p w14:paraId="6A1B2BAB" w14:textId="77777777" w:rsidR="002D3372" w:rsidRPr="00CE1831" w:rsidRDefault="00923AA6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2" w:history="1">
        <w:r w:rsidR="002D3372" w:rsidRPr="00CE1831">
          <w:rPr>
            <w:rStyle w:val="Hipercze"/>
            <w:rFonts w:ascii="Arial" w:hAnsi="Arial" w:cs="Arial"/>
            <w:color w:val="auto"/>
            <w:sz w:val="24"/>
            <w:szCs w:val="24"/>
            <w:lang w:eastAsia="ar-SA"/>
          </w:rPr>
          <w:t>fundacjafosa@fundacjafosa.pl</w:t>
        </w:r>
      </w:hyperlink>
    </w:p>
    <w:p w14:paraId="2F67407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272042E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BB2C067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338C034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Poradnia </w:t>
      </w:r>
      <w:proofErr w:type="spellStart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Psychologiczno</w:t>
      </w:r>
      <w:proofErr w:type="spellEnd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 – Pedagogiczna nr 7</w:t>
      </w:r>
    </w:p>
    <w:p w14:paraId="1D6604F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Biała 1b, Gdańsk - Wrzeszcz</w:t>
      </w:r>
    </w:p>
    <w:p w14:paraId="6DDA747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3413950</w:t>
      </w:r>
    </w:p>
    <w:p w14:paraId="70B1E9A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>sekretariat@ppp7.edu.gdansk.pl</w:t>
      </w:r>
    </w:p>
    <w:p w14:paraId="745E1E0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59B416A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6CD66347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77AB8DBB" w14:textId="77777777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b/>
          <w:sz w:val="24"/>
          <w:szCs w:val="24"/>
          <w:lang w:val="en-US" w:eastAsia="ar-SA"/>
        </w:rPr>
        <w:t>AIDS / HIV</w:t>
      </w:r>
    </w:p>
    <w:p w14:paraId="0B69315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5D970B4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Centrum Chorób Zakaźnych i Gruźlicy </w:t>
      </w:r>
    </w:p>
    <w:p w14:paraId="0697BA59" w14:textId="77777777" w:rsidR="002D3372" w:rsidRPr="00CE1831" w:rsidRDefault="002D3372" w:rsidP="00CE1831">
      <w:pPr>
        <w:tabs>
          <w:tab w:val="left" w:pos="180"/>
        </w:tabs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Smoluchowskiego 18, wejście nr 2, budynek „G”</w:t>
      </w:r>
    </w:p>
    <w:p w14:paraId="05D493DF" w14:textId="77777777" w:rsidR="002D3372" w:rsidRPr="00CE1831" w:rsidRDefault="002D3372" w:rsidP="00CE1831">
      <w:pPr>
        <w:tabs>
          <w:tab w:val="left" w:pos="180"/>
        </w:tabs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Bezpłatny test można wykonać w poniedziałki i czwartki w godz. 16:00 – 20:00</w:t>
      </w:r>
    </w:p>
    <w:p w14:paraId="4739739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0213DCF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Całodobowy Telefon zaufania AIDS</w:t>
      </w:r>
    </w:p>
    <w:p w14:paraId="4F11C92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tel. 22 692 82 26</w:t>
      </w:r>
    </w:p>
    <w:p w14:paraId="785E9E9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800 888 448</w:t>
      </w:r>
    </w:p>
    <w:p w14:paraId="60F69A8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Całodobowo: od poniedziałku do soboty od godz. 9.00 do godz. 21.00</w:t>
      </w:r>
    </w:p>
    <w:p w14:paraId="6F945775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• połączenie płatne za pierwsza minutę</w:t>
      </w:r>
    </w:p>
    <w:p w14:paraId="28EC18D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481DB55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lastRenderedPageBreak/>
        <w:t>Fundacja „Pomorski Dom Nadziei”</w:t>
      </w:r>
    </w:p>
    <w:p w14:paraId="04C7FC96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ul. </w:t>
      </w:r>
      <w:proofErr w:type="spellStart"/>
      <w:r w:rsidRPr="00CE1831">
        <w:rPr>
          <w:rFonts w:ascii="Arial" w:hAnsi="Arial" w:cs="Arial"/>
          <w:sz w:val="24"/>
          <w:szCs w:val="24"/>
          <w:lang w:eastAsia="ar-SA"/>
        </w:rPr>
        <w:t>Rzączyńskiego</w:t>
      </w:r>
      <w:proofErr w:type="spellEnd"/>
      <w:r w:rsidRPr="00CE1831">
        <w:rPr>
          <w:rFonts w:ascii="Arial" w:hAnsi="Arial" w:cs="Arial"/>
          <w:sz w:val="24"/>
          <w:szCs w:val="24"/>
          <w:lang w:eastAsia="ar-SA"/>
        </w:rPr>
        <w:t xml:space="preserve"> 1b/18, 80-041 Gdańsk</w:t>
      </w:r>
    </w:p>
    <w:p w14:paraId="0731BC85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>tel. 58 306 75 36</w:t>
      </w:r>
    </w:p>
    <w:p w14:paraId="1A19EC5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>www.domnadziei.org.pl</w:t>
      </w:r>
    </w:p>
    <w:p w14:paraId="6F8DB8D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2AFA4457" w14:textId="77777777" w:rsidR="002D3372" w:rsidRPr="00CE1831" w:rsidRDefault="00923AA6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hyperlink r:id="rId13" w:history="1">
        <w:r w:rsidR="002D3372" w:rsidRPr="00CE1831">
          <w:rPr>
            <w:rFonts w:ascii="Arial" w:hAnsi="Arial" w:cs="Arial"/>
            <w:sz w:val="24"/>
            <w:szCs w:val="24"/>
            <w:lang w:val="en-US" w:eastAsia="ar-SA"/>
          </w:rPr>
          <w:t>www.aids.gov.pl</w:t>
        </w:r>
      </w:hyperlink>
    </w:p>
    <w:p w14:paraId="5E1C84DC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0721E22A" w14:textId="77777777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BEZDOMNOŚĆ</w:t>
      </w:r>
    </w:p>
    <w:p w14:paraId="39EE0A7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7C158E8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Referat ds. Osób Bezdomnych</w:t>
      </w:r>
    </w:p>
    <w:p w14:paraId="620A2D4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Miejskiego O</w:t>
      </w:r>
      <w:r w:rsidRPr="00CE1831">
        <w:rPr>
          <w:rFonts w:ascii="Arial" w:hAnsi="Arial" w:cs="Arial"/>
          <w:sz w:val="24"/>
          <w:szCs w:val="24"/>
          <w:lang w:eastAsia="ar-SA"/>
        </w:rPr>
        <w:t>ś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rodka Pomocy Społecznej</w:t>
      </w:r>
    </w:p>
    <w:p w14:paraId="3B7710D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Dworska 27, Gdańsk – Brzeźno</w:t>
      </w:r>
    </w:p>
    <w:p w14:paraId="61CD2BF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58 342 13 10</w:t>
      </w:r>
    </w:p>
    <w:p w14:paraId="171BACB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wips@mops.gda.pl</w:t>
      </w:r>
    </w:p>
    <w:p w14:paraId="1BBDE57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val="de-DE" w:eastAsia="ar-SA"/>
        </w:rPr>
        <w:t>czynne</w:t>
      </w:r>
      <w:proofErr w:type="spellEnd"/>
      <w:r w:rsidRPr="00CE1831">
        <w:rPr>
          <w:rFonts w:ascii="Arial" w:hAnsi="Arial" w:cs="Arial"/>
          <w:sz w:val="24"/>
          <w:szCs w:val="24"/>
          <w:lang w:val="de-DE" w:eastAsia="ar-SA"/>
        </w:rPr>
        <w:t>:</w:t>
      </w:r>
    </w:p>
    <w:p w14:paraId="5F18B8CE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lastRenderedPageBreak/>
        <w:t>poniedziałek – piątek w godz. 7.00 – 15.30</w:t>
      </w:r>
    </w:p>
    <w:p w14:paraId="5276A7FA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2D17064D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276"/>
      </w:tblGrid>
      <w:tr w:rsidR="002D3372" w:rsidRPr="00CE1831" w14:paraId="6FD1A609" w14:textId="77777777" w:rsidTr="009842E5">
        <w:trPr>
          <w:jc w:val="center"/>
        </w:trPr>
        <w:tc>
          <w:tcPr>
            <w:tcW w:w="1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81B3" w14:textId="77777777" w:rsidR="002D3372" w:rsidRPr="00CE1831" w:rsidRDefault="002D3372" w:rsidP="00CE1831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E1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PRZEMOC</w:t>
            </w:r>
          </w:p>
        </w:tc>
      </w:tr>
    </w:tbl>
    <w:p w14:paraId="58DBAAB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7E30393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Ośrodek Interwencji Kryzysowej </w:t>
      </w:r>
    </w:p>
    <w:p w14:paraId="1B0FE8EC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Pl. Ks. Prałata Jana </w:t>
      </w:r>
      <w:proofErr w:type="spellStart"/>
      <w:r w:rsidRPr="00CE1831">
        <w:rPr>
          <w:rFonts w:ascii="Arial" w:hAnsi="Arial" w:cs="Arial"/>
          <w:sz w:val="24"/>
          <w:szCs w:val="24"/>
          <w:lang w:eastAsia="ar-SA"/>
        </w:rPr>
        <w:t>Gustkowicza</w:t>
      </w:r>
      <w:proofErr w:type="spellEnd"/>
      <w:r w:rsidRPr="00CE1831">
        <w:rPr>
          <w:rFonts w:ascii="Arial" w:hAnsi="Arial" w:cs="Arial"/>
          <w:sz w:val="24"/>
          <w:szCs w:val="24"/>
          <w:lang w:eastAsia="ar-SA"/>
        </w:rPr>
        <w:t xml:space="preserve"> 13, Gdańsk - Nowy Port</w:t>
      </w:r>
    </w:p>
    <w:p w14:paraId="4C67559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>tel. 58 511 01 21, fax.: 58 511 01 22</w:t>
      </w:r>
    </w:p>
    <w:p w14:paraId="334C447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val="en-US" w:eastAsia="ar-SA"/>
        </w:rPr>
        <w:t>infolinia</w:t>
      </w:r>
      <w:proofErr w:type="spellEnd"/>
      <w:r w:rsidRPr="00CE1831">
        <w:rPr>
          <w:rFonts w:ascii="Arial" w:hAnsi="Arial" w:cs="Arial"/>
          <w:sz w:val="24"/>
          <w:szCs w:val="24"/>
          <w:lang w:val="en-US" w:eastAsia="ar-SA"/>
        </w:rPr>
        <w:t>: 801 01 18 43</w:t>
      </w:r>
    </w:p>
    <w:p w14:paraId="0FEC9B8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>centrum@cik.sos.pl</w:t>
      </w:r>
    </w:p>
    <w:p w14:paraId="03171FE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czynne: wszystkie dni tygodnia całodobowo</w:t>
      </w:r>
    </w:p>
    <w:p w14:paraId="29307C1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414A87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 xml:space="preserve">Centrum Praw Kobiet </w:t>
      </w:r>
    </w:p>
    <w:p w14:paraId="6790AE1B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Gdyńskich Kosynierów 11</w:t>
      </w:r>
    </w:p>
    <w:p w14:paraId="347434D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 xml:space="preserve">tel. </w:t>
      </w: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58 341 79 15</w:t>
      </w:r>
    </w:p>
    <w:p w14:paraId="691B5585" w14:textId="77777777" w:rsidR="002D3372" w:rsidRPr="00CE1831" w:rsidRDefault="00923AA6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4" w:history="1">
        <w:r w:rsidR="002D3372" w:rsidRPr="00CE1831">
          <w:rPr>
            <w:rFonts w:ascii="Arial" w:hAnsi="Arial" w:cs="Arial"/>
            <w:bCs/>
            <w:sz w:val="24"/>
            <w:szCs w:val="24"/>
            <w:shd w:val="clear" w:color="auto" w:fill="FFFFFF"/>
            <w:lang w:eastAsia="ar-SA"/>
          </w:rPr>
          <w:t>cpk_gdansk@cpk.org.pl</w:t>
        </w:r>
      </w:hyperlink>
    </w:p>
    <w:p w14:paraId="58ACCB7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806B9F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Centrum Pomocy Dzieciom Fundacji Dajemy Dzieciom Siłę</w:t>
      </w:r>
    </w:p>
    <w:p w14:paraId="3519573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eastAsia="ar-SA"/>
        </w:rPr>
        <w:t>Uphagena</w:t>
      </w:r>
      <w:proofErr w:type="spellEnd"/>
      <w:r w:rsidRPr="00CE1831">
        <w:rPr>
          <w:rFonts w:ascii="Arial" w:hAnsi="Arial" w:cs="Arial"/>
          <w:sz w:val="24"/>
          <w:szCs w:val="24"/>
          <w:lang w:eastAsia="ar-SA"/>
        </w:rPr>
        <w:t xml:space="preserve"> 18</w:t>
      </w:r>
    </w:p>
    <w:p w14:paraId="2833465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58 718 73 68</w:t>
      </w:r>
    </w:p>
    <w:p w14:paraId="521DAF39" w14:textId="77777777" w:rsidR="002D3372" w:rsidRPr="00CE1831" w:rsidRDefault="00923AA6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5" w:history="1">
        <w:r w:rsidR="002D3372" w:rsidRPr="00CE1831">
          <w:rPr>
            <w:rStyle w:val="Hipercze"/>
            <w:rFonts w:ascii="Arial" w:hAnsi="Arial" w:cs="Arial"/>
            <w:color w:val="auto"/>
            <w:sz w:val="24"/>
            <w:szCs w:val="24"/>
            <w:lang w:eastAsia="ar-SA"/>
          </w:rPr>
          <w:t>cpdgdansk@ffds.pl</w:t>
        </w:r>
      </w:hyperlink>
    </w:p>
    <w:p w14:paraId="57D80C1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654241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34F99BD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6DC48E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2BE53F1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14B28DFB" w14:textId="46FBF4D0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TRUDNO</w:t>
      </w:r>
      <w:r w:rsidRPr="00CE1831">
        <w:rPr>
          <w:rFonts w:ascii="Arial" w:hAnsi="Arial" w:cs="Arial"/>
          <w:sz w:val="24"/>
          <w:szCs w:val="24"/>
          <w:lang w:eastAsia="ar-SA"/>
        </w:rPr>
        <w:t>S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CI WYCHOWAWCZE</w:t>
      </w:r>
      <w:r w:rsidR="00C05EE7"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 I TRUDNOŚCI W NAUCE</w:t>
      </w:r>
    </w:p>
    <w:p w14:paraId="20FD9F3E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3CD2C4D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Poradnia </w:t>
      </w:r>
      <w:proofErr w:type="spellStart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Psychologiczno</w:t>
      </w:r>
      <w:proofErr w:type="spellEnd"/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 Pedagogiczna Nr 7</w:t>
      </w:r>
    </w:p>
    <w:p w14:paraId="7CD5881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Biała 1b, Gdańsk – Wrzeszcz</w:t>
      </w:r>
    </w:p>
    <w:p w14:paraId="26D22E4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lastRenderedPageBreak/>
        <w:t xml:space="preserve">Tel. 58 341 39 50, </w:t>
      </w:r>
    </w:p>
    <w:p w14:paraId="6846FAF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t>sekretariat@ppp7.edu.gdansk.pl</w:t>
      </w:r>
    </w:p>
    <w:p w14:paraId="0615C785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</w:p>
    <w:p w14:paraId="0C93F63D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val="en-US" w:eastAsia="ar-SA"/>
        </w:rPr>
      </w:pPr>
    </w:p>
    <w:p w14:paraId="235A292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Towarzystwo Profilaktyki </w:t>
      </w:r>
      <w:r w:rsidRPr="00CE1831">
        <w:rPr>
          <w:rFonts w:ascii="Arial" w:hAnsi="Arial" w:cs="Arial"/>
          <w:sz w:val="24"/>
          <w:szCs w:val="24"/>
          <w:lang w:eastAsia="ar-SA"/>
        </w:rPr>
        <w:t>Ś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rodowiskowej „Mrowisko”:</w:t>
      </w:r>
    </w:p>
    <w:p w14:paraId="54E8757C" w14:textId="77777777" w:rsidR="002D3372" w:rsidRPr="00CE1831" w:rsidRDefault="002D3372" w:rsidP="00CE1831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Świetlice Socjoterapeutyczne i Ośrodki Profilaktyki</w:t>
      </w:r>
    </w:p>
    <w:p w14:paraId="74EFED1C" w14:textId="77777777" w:rsidR="002D3372" w:rsidRPr="00CE1831" w:rsidRDefault="002D3372" w:rsidP="00CE1831">
      <w:pPr>
        <w:shd w:val="clear" w:color="auto" w:fill="FFFFFF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Środowiskowej „Mrowisko”</w:t>
      </w:r>
    </w:p>
    <w:p w14:paraId="33684DEC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Waryńskiego 45, Gdańsk – Wrzeszcz</w:t>
      </w:r>
    </w:p>
    <w:p w14:paraId="43822F3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eastAsia="ar-SA"/>
        </w:rPr>
        <w:t>ul. Reduta Wyskok 9, Gdańsk Dolne Miasto</w:t>
      </w:r>
    </w:p>
    <w:p w14:paraId="745A8B6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val="en-US" w:eastAsia="ar-SA"/>
        </w:rPr>
      </w:pPr>
      <w:r w:rsidRPr="00CE1831">
        <w:rPr>
          <w:rFonts w:ascii="Arial" w:hAnsi="Arial" w:cs="Arial"/>
          <w:sz w:val="24"/>
          <w:szCs w:val="24"/>
          <w:lang w:val="en-US" w:eastAsia="ar-SA"/>
        </w:rPr>
        <w:t xml:space="preserve">tel. </w:t>
      </w:r>
      <w:r w:rsidRPr="00CE1831">
        <w:rPr>
          <w:rFonts w:ascii="Arial" w:hAnsi="Arial" w:cs="Arial"/>
          <w:sz w:val="24"/>
          <w:szCs w:val="24"/>
          <w:shd w:val="clear" w:color="auto" w:fill="FFFFFF"/>
          <w:lang w:val="en-US" w:eastAsia="ar-SA"/>
        </w:rPr>
        <w:t>58 305 46 97</w:t>
      </w:r>
    </w:p>
    <w:p w14:paraId="50A2C54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en-US" w:eastAsia="ar-SA"/>
        </w:rPr>
      </w:pPr>
      <w:r w:rsidRPr="00CE1831">
        <w:rPr>
          <w:rFonts w:ascii="Arial" w:hAnsi="Arial" w:cs="Arial"/>
          <w:sz w:val="24"/>
          <w:szCs w:val="24"/>
          <w:shd w:val="clear" w:color="auto" w:fill="FFFFFF"/>
          <w:lang w:val="en-US" w:eastAsia="ar-SA"/>
        </w:rPr>
        <w:t>email: </w:t>
      </w:r>
      <w:hyperlink r:id="rId16" w:history="1">
        <w:r w:rsidRPr="00CE1831">
          <w:rPr>
            <w:rFonts w:ascii="Arial" w:hAnsi="Arial" w:cs="Arial"/>
            <w:sz w:val="24"/>
            <w:szCs w:val="24"/>
            <w:shd w:val="clear" w:color="auto" w:fill="FFFFFF"/>
            <w:lang w:val="en-US" w:eastAsia="ar-SA"/>
          </w:rPr>
          <w:t>biuro@mrowisko.org.pl</w:t>
        </w:r>
      </w:hyperlink>
    </w:p>
    <w:p w14:paraId="30DF1F8E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val="en-US" w:eastAsia="ar-SA"/>
        </w:rPr>
      </w:pPr>
    </w:p>
    <w:p w14:paraId="7ACA6206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val="en-US" w:eastAsia="ar-SA"/>
        </w:rPr>
      </w:pPr>
    </w:p>
    <w:p w14:paraId="411F7F68" w14:textId="77777777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UZALE</w:t>
      </w:r>
      <w:r w:rsidRPr="00CE1831">
        <w:rPr>
          <w:rFonts w:ascii="Arial" w:hAnsi="Arial" w:cs="Arial"/>
          <w:sz w:val="24"/>
          <w:szCs w:val="24"/>
          <w:lang w:eastAsia="ar-SA"/>
        </w:rPr>
        <w:t>Ż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NIENIE OD ALKOHOLU</w:t>
      </w:r>
    </w:p>
    <w:p w14:paraId="7067A31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52E912FB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lastRenderedPageBreak/>
        <w:t>Wojewódzki O</w:t>
      </w:r>
      <w:r w:rsidRPr="00CE1831">
        <w:rPr>
          <w:rFonts w:ascii="Arial" w:hAnsi="Arial" w:cs="Arial"/>
          <w:sz w:val="24"/>
          <w:szCs w:val="24"/>
          <w:lang w:eastAsia="ar-SA"/>
        </w:rPr>
        <w:t>ś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rodek Terapii Uzale</w:t>
      </w:r>
      <w:r w:rsidRPr="00CE1831">
        <w:rPr>
          <w:rFonts w:ascii="Arial" w:hAnsi="Arial" w:cs="Arial"/>
          <w:sz w:val="24"/>
          <w:szCs w:val="24"/>
          <w:lang w:eastAsia="ar-SA"/>
        </w:rPr>
        <w:t>ż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nienia od Alkoholu i Współuzale</w:t>
      </w:r>
      <w:r w:rsidRPr="00CE1831">
        <w:rPr>
          <w:rFonts w:ascii="Arial" w:hAnsi="Arial" w:cs="Arial"/>
          <w:sz w:val="24"/>
          <w:szCs w:val="24"/>
          <w:lang w:eastAsia="ar-SA"/>
        </w:rPr>
        <w:t>ż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nienia</w:t>
      </w:r>
    </w:p>
    <w:p w14:paraId="528A0EC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Zakopiańska 37, Gdańsk,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Pr="00CE1831">
        <w:rPr>
          <w:rFonts w:ascii="Arial" w:hAnsi="Arial" w:cs="Arial"/>
          <w:bCs/>
          <w:iCs/>
          <w:sz w:val="24"/>
          <w:szCs w:val="24"/>
          <w:lang w:eastAsia="ar-SA"/>
        </w:rPr>
        <w:t>wejście od ul. Kartuskiej 57</w:t>
      </w:r>
      <w:r w:rsidRPr="00CE1831">
        <w:rPr>
          <w:rFonts w:ascii="Arial" w:hAnsi="Arial" w:cs="Arial"/>
          <w:b/>
          <w:bCs/>
          <w:i/>
          <w:iCs/>
          <w:sz w:val="24"/>
          <w:szCs w:val="24"/>
          <w:lang w:eastAsia="ar-SA"/>
        </w:rPr>
        <w:t> </w:t>
      </w:r>
    </w:p>
    <w:p w14:paraId="1566FD0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58 301 51 32</w:t>
      </w:r>
    </w:p>
    <w:p w14:paraId="2B06E47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rejestracja ogólna telefoniczna:</w:t>
      </w:r>
    </w:p>
    <w:p w14:paraId="4277960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poniedziałek - piątek w godz. 8.00 – 20.00</w:t>
      </w:r>
    </w:p>
    <w:p w14:paraId="232A1E41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21D7723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Dzienny oddział uzależnienia od alkoholu</w:t>
      </w:r>
    </w:p>
    <w:p w14:paraId="6145703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 ZOZ Gda</w:t>
      </w:r>
      <w:r w:rsidRPr="00CE1831">
        <w:rPr>
          <w:rFonts w:ascii="Arial" w:hAnsi="Arial" w:cs="Arial"/>
          <w:sz w:val="24"/>
          <w:szCs w:val="24"/>
          <w:lang w:eastAsia="ar-SA"/>
        </w:rPr>
        <w:t>ń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skie Centrum Zdrowia</w:t>
      </w:r>
    </w:p>
    <w:p w14:paraId="3FEEA55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Oliwska 62, Gdańsk – Nowy Port</w:t>
      </w:r>
    </w:p>
    <w:p w14:paraId="414A507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t>tel. 58 342 33 65</w:t>
      </w:r>
    </w:p>
    <w:p w14:paraId="5AFD350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r w:rsidRPr="00CE1831">
        <w:rPr>
          <w:rFonts w:ascii="Arial" w:hAnsi="Arial" w:cs="Arial"/>
          <w:sz w:val="24"/>
          <w:szCs w:val="24"/>
          <w:lang w:val="de-DE" w:eastAsia="ar-SA"/>
        </w:rPr>
        <w:t>naszaporadnia@gcz.com.pl</w:t>
      </w:r>
    </w:p>
    <w:p w14:paraId="3EE9156E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val="de-DE" w:eastAsia="ar-SA"/>
        </w:rPr>
      </w:pPr>
      <w:proofErr w:type="spellStart"/>
      <w:r w:rsidRPr="00CE1831">
        <w:rPr>
          <w:rFonts w:ascii="Arial" w:hAnsi="Arial" w:cs="Arial"/>
          <w:sz w:val="24"/>
          <w:szCs w:val="24"/>
          <w:lang w:val="de-DE" w:eastAsia="ar-SA"/>
        </w:rPr>
        <w:t>czynne</w:t>
      </w:r>
      <w:proofErr w:type="spellEnd"/>
      <w:r w:rsidRPr="00CE1831">
        <w:rPr>
          <w:rFonts w:ascii="Arial" w:hAnsi="Arial" w:cs="Arial"/>
          <w:sz w:val="24"/>
          <w:szCs w:val="24"/>
          <w:lang w:val="de-DE" w:eastAsia="ar-SA"/>
        </w:rPr>
        <w:t>:</w:t>
      </w:r>
    </w:p>
    <w:p w14:paraId="0EE7F16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poniedziałek – piątek w godz. 8.00 – 19.00</w:t>
      </w:r>
    </w:p>
    <w:p w14:paraId="7324F17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B4FE4B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Zespół ds. Lecznictwa i Pomocy Rodzinie</w:t>
      </w:r>
    </w:p>
    <w:p w14:paraId="7305A71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lastRenderedPageBreak/>
        <w:t>Gminnej Komisji Rozwi</w:t>
      </w:r>
      <w:r w:rsidRPr="00CE1831">
        <w:rPr>
          <w:rFonts w:ascii="Arial" w:hAnsi="Arial" w:cs="Arial"/>
          <w:sz w:val="24"/>
          <w:szCs w:val="24"/>
          <w:lang w:eastAsia="ar-SA"/>
        </w:rPr>
        <w:t>ą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zywania Problemów</w:t>
      </w:r>
    </w:p>
    <w:p w14:paraId="3AE79471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Alkoholowych</w:t>
      </w:r>
    </w:p>
    <w:p w14:paraId="6136755C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Dyrekcyjna 5, Gdańsk</w:t>
      </w:r>
    </w:p>
    <w:p w14:paraId="0141411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58 306 46 65, 601 407 252</w:t>
      </w:r>
    </w:p>
    <w:p w14:paraId="3F6B9E39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1EA1BC6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Gdański Ośrodek Pomocy Psychologicznej dla Dzieci i Młodzieży</w:t>
      </w:r>
    </w:p>
    <w:p w14:paraId="3DC4F270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ul. Racławicka 17, Gdańsk - Wrzeszcz</w:t>
      </w:r>
    </w:p>
    <w:p w14:paraId="47958FAC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58 347 89 30 – obowiązuje rejestracja telefoniczna</w:t>
      </w:r>
    </w:p>
    <w:p w14:paraId="4FB5A34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czynne:</w:t>
      </w:r>
    </w:p>
    <w:p w14:paraId="0645ED4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poniedziałek - piątek w godz. 7.00 - 20.00</w:t>
      </w:r>
    </w:p>
    <w:p w14:paraId="43AC9AC1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4FB9AF69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Gdańskie Centrum Profilaktyki Uzależnień</w:t>
      </w:r>
      <w:r w:rsidRPr="00CE1831">
        <w:rPr>
          <w:rFonts w:ascii="Arial" w:hAnsi="Arial" w:cs="Arial"/>
          <w:b/>
          <w:sz w:val="24"/>
          <w:szCs w:val="24"/>
          <w:lang w:eastAsia="ar-SA"/>
        </w:rPr>
        <w:br/>
      </w:r>
      <w:r w:rsidRPr="00CE1831">
        <w:rPr>
          <w:rFonts w:ascii="Arial" w:hAnsi="Arial" w:cs="Arial"/>
          <w:sz w:val="24"/>
          <w:szCs w:val="24"/>
          <w:lang w:eastAsia="ar-SA"/>
        </w:rPr>
        <w:t>ul. Dyrekcyjna 5 Gdańsk</w:t>
      </w:r>
    </w:p>
    <w:p w14:paraId="218B2C0F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(budynek przychodni rehabilitacyjnej, IV piętro)</w:t>
      </w:r>
    </w:p>
    <w:p w14:paraId="7325F7EA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lastRenderedPageBreak/>
        <w:t>tel./fax 58 320 02 56</w:t>
      </w:r>
      <w:r w:rsidRPr="00CE1831">
        <w:rPr>
          <w:rFonts w:ascii="Arial" w:hAnsi="Arial" w:cs="Arial"/>
          <w:sz w:val="24"/>
          <w:szCs w:val="24"/>
          <w:lang w:eastAsia="ar-SA"/>
        </w:rPr>
        <w:br/>
        <w:t>tel. interwencyjny 058 320 44 04</w:t>
      </w:r>
    </w:p>
    <w:p w14:paraId="12A4BC41" w14:textId="77777777" w:rsidR="002D3372" w:rsidRPr="00CE1831" w:rsidRDefault="00923AA6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7" w:history="1">
        <w:r w:rsidR="002D3372" w:rsidRPr="00CE1831">
          <w:rPr>
            <w:rFonts w:ascii="Arial" w:hAnsi="Arial" w:cs="Arial"/>
            <w:sz w:val="24"/>
            <w:szCs w:val="24"/>
            <w:lang w:eastAsia="ar-SA"/>
          </w:rPr>
          <w:t>biuro@gcpu.pl</w:t>
        </w:r>
      </w:hyperlink>
    </w:p>
    <w:p w14:paraId="54D6C0FC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czynne:</w:t>
      </w:r>
      <w:r w:rsidRPr="00CE1831">
        <w:rPr>
          <w:rFonts w:ascii="Arial" w:hAnsi="Arial" w:cs="Arial"/>
          <w:vanish/>
          <w:sz w:val="24"/>
          <w:szCs w:val="24"/>
          <w:lang w:eastAsia="ar-SA"/>
        </w:rPr>
        <w:t xml:space="preserve">Adres poczty elektronicznej jest chroniony przed robotami spamującymi. W przeglądarce musi być włączona obsługa JavaScript, żeby go zobaczyć. </w:t>
      </w:r>
      <w:r w:rsidRPr="00CE1831">
        <w:rPr>
          <w:rFonts w:ascii="Arial" w:hAnsi="Arial" w:cs="Arial"/>
          <w:noProof/>
          <w:vanish/>
          <w:sz w:val="24"/>
          <w:szCs w:val="24"/>
          <w:lang w:val="en-US" w:eastAsia="ar-SA"/>
        </w:rPr>
        <w:drawing>
          <wp:inline distT="0" distB="0" distL="0" distR="0" wp14:anchorId="4FA3DD23" wp14:editId="5C676A3E">
            <wp:extent cx="190500" cy="1333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6664D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poniedziałki i środy 8.00 – 18.00</w:t>
      </w:r>
    </w:p>
    <w:p w14:paraId="697F813F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wtorki, czwartki i piątki 8.00 - 15.30</w:t>
      </w:r>
    </w:p>
    <w:p w14:paraId="5B8E2F98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78C4AEA9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Pomara</w:t>
      </w:r>
      <w:r w:rsidRPr="00CE1831">
        <w:rPr>
          <w:rFonts w:ascii="Arial" w:hAnsi="Arial" w:cs="Arial"/>
          <w:sz w:val="24"/>
          <w:szCs w:val="24"/>
          <w:lang w:eastAsia="ar-SA"/>
        </w:rPr>
        <w:t>ń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czowa Linia</w:t>
      </w:r>
    </w:p>
    <w:p w14:paraId="2C6D7E6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System pomocy rodzicom, których dzieci upijaj</w:t>
      </w:r>
      <w:r w:rsidRPr="00CE1831">
        <w:rPr>
          <w:rFonts w:ascii="Arial" w:hAnsi="Arial" w:cs="Arial"/>
          <w:sz w:val="24"/>
          <w:szCs w:val="24"/>
          <w:lang w:eastAsia="ar-SA"/>
        </w:rPr>
        <w:t xml:space="preserve">ą 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si</w:t>
      </w:r>
      <w:r w:rsidRPr="00CE1831">
        <w:rPr>
          <w:rFonts w:ascii="Arial" w:hAnsi="Arial" w:cs="Arial"/>
          <w:sz w:val="24"/>
          <w:szCs w:val="24"/>
          <w:lang w:eastAsia="ar-SA"/>
        </w:rPr>
        <w:t>ę</w:t>
      </w:r>
    </w:p>
    <w:p w14:paraId="7F9837AB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Tel. 801 14 00 68</w:t>
      </w:r>
    </w:p>
    <w:p w14:paraId="0D9CA90A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4E0D994F" w14:textId="77777777" w:rsidR="002D3372" w:rsidRPr="00CE1831" w:rsidRDefault="002D3372" w:rsidP="00CE18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UZALE</w:t>
      </w:r>
      <w:r w:rsidRPr="00CE1831">
        <w:rPr>
          <w:rFonts w:ascii="Arial" w:hAnsi="Arial" w:cs="Arial"/>
          <w:b/>
          <w:sz w:val="24"/>
          <w:szCs w:val="24"/>
          <w:lang w:eastAsia="ar-SA"/>
        </w:rPr>
        <w:t>Ż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NIENIA OD NARKOTYKÓW</w:t>
      </w:r>
    </w:p>
    <w:p w14:paraId="7ABF39C5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1518451D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Poradnia Profilaktyki i Terapii</w:t>
      </w:r>
    </w:p>
    <w:p w14:paraId="5F20177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Uzale</w:t>
      </w:r>
      <w:r w:rsidRPr="00CE1831">
        <w:rPr>
          <w:rFonts w:ascii="Arial" w:hAnsi="Arial" w:cs="Arial"/>
          <w:sz w:val="24"/>
          <w:szCs w:val="24"/>
          <w:lang w:eastAsia="ar-SA"/>
        </w:rPr>
        <w:t>ż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nie</w:t>
      </w:r>
      <w:r w:rsidRPr="00CE1831">
        <w:rPr>
          <w:rFonts w:ascii="Arial" w:hAnsi="Arial" w:cs="Arial"/>
          <w:sz w:val="24"/>
          <w:szCs w:val="24"/>
          <w:lang w:eastAsia="ar-SA"/>
        </w:rPr>
        <w:t xml:space="preserve">ń </w:t>
      </w: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„MONAR”</w:t>
      </w:r>
    </w:p>
    <w:p w14:paraId="6D311754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lastRenderedPageBreak/>
        <w:t>ul. Srebrniki 9, Gdańsk</w:t>
      </w:r>
    </w:p>
    <w:p w14:paraId="0F58EF53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58 302 04 42, tel./fax. 58 302 63 89</w:t>
      </w:r>
    </w:p>
    <w:p w14:paraId="61E1F5BA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349CD1B7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Internetowa Poradnia Antynarkotykowa</w:t>
      </w:r>
    </w:p>
    <w:p w14:paraId="7F261798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www.narkomania.org.pl</w:t>
      </w:r>
    </w:p>
    <w:p w14:paraId="7364124F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Antynarkotykowy telefon zaufania</w:t>
      </w:r>
    </w:p>
    <w:p w14:paraId="611F56B6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bCs/>
          <w:sz w:val="24"/>
          <w:szCs w:val="24"/>
          <w:lang w:eastAsia="ar-SA"/>
        </w:rPr>
        <w:t>Tel. 801 199 990</w:t>
      </w:r>
    </w:p>
    <w:p w14:paraId="0A4E6142" w14:textId="77777777" w:rsidR="002D3372" w:rsidRPr="00CE1831" w:rsidRDefault="002D3372" w:rsidP="00CE1831">
      <w:pPr>
        <w:autoSpaceDE w:val="0"/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Czynny codziennie w godz. 16.00 - 21.00</w:t>
      </w:r>
    </w:p>
    <w:p w14:paraId="66E47AD2" w14:textId="77777777" w:rsidR="002D3372" w:rsidRPr="00CE1831" w:rsidRDefault="002D3372" w:rsidP="00CE1831">
      <w:pPr>
        <w:autoSpaceDE w:val="0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14:paraId="6648C698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>Młodzieżowy Ośrodek Terapeutyczny "Mrowisko"</w:t>
      </w:r>
    </w:p>
    <w:p w14:paraId="10F79C2C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Al. Niepodległości 817 A</w:t>
      </w:r>
      <w:r w:rsidRPr="00CE1831">
        <w:rPr>
          <w:rFonts w:ascii="Arial" w:hAnsi="Arial" w:cs="Arial"/>
          <w:sz w:val="24"/>
          <w:szCs w:val="24"/>
          <w:lang w:eastAsia="ar-SA"/>
        </w:rPr>
        <w:br/>
        <w:t>81-850 Sopot</w:t>
      </w:r>
    </w:p>
    <w:p w14:paraId="062F0D7E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 58 550 26 69, 58 550 34 77</w:t>
      </w:r>
    </w:p>
    <w:p w14:paraId="56255584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14E9260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b/>
          <w:sz w:val="24"/>
          <w:szCs w:val="24"/>
          <w:lang w:eastAsia="ar-SA"/>
        </w:rPr>
        <w:t xml:space="preserve">Ośrodek Leczenia, Terapii i Rehabilitacji Uzależnień dla Dzieci i Młodzieży w Gdańsku </w:t>
      </w:r>
    </w:p>
    <w:p w14:paraId="6E525C84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lastRenderedPageBreak/>
        <w:t>Al. Agrarna 2</w:t>
      </w:r>
      <w:r w:rsidRPr="00CE1831">
        <w:rPr>
          <w:rFonts w:ascii="Arial" w:hAnsi="Arial" w:cs="Arial"/>
          <w:sz w:val="24"/>
          <w:szCs w:val="24"/>
          <w:lang w:eastAsia="ar-SA"/>
        </w:rPr>
        <w:br/>
        <w:t>80-298 Gdańsk</w:t>
      </w:r>
    </w:p>
    <w:p w14:paraId="68B426AB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 58 3494690</w:t>
      </w:r>
    </w:p>
    <w:p w14:paraId="623C4B8E" w14:textId="77777777" w:rsidR="002D3372" w:rsidRPr="00CE1831" w:rsidRDefault="002D3372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r w:rsidRPr="00CE1831">
        <w:rPr>
          <w:rFonts w:ascii="Arial" w:hAnsi="Arial" w:cs="Arial"/>
          <w:sz w:val="24"/>
          <w:szCs w:val="24"/>
          <w:lang w:eastAsia="ar-SA"/>
        </w:rPr>
        <w:t>tel. 508 367 387</w:t>
      </w:r>
    </w:p>
    <w:p w14:paraId="3E2B73D5" w14:textId="77777777" w:rsidR="002D3372" w:rsidRPr="00CE1831" w:rsidRDefault="00923AA6" w:rsidP="00CE1831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  <w:hyperlink r:id="rId19" w:history="1">
        <w:r w:rsidR="002D3372" w:rsidRPr="00CE1831">
          <w:rPr>
            <w:rStyle w:val="Hipercze"/>
            <w:rFonts w:ascii="Arial" w:hAnsi="Arial" w:cs="Arial"/>
            <w:color w:val="auto"/>
            <w:sz w:val="24"/>
            <w:szCs w:val="24"/>
            <w:lang w:eastAsia="ar-SA"/>
          </w:rPr>
          <w:t>matarnia@monar.org</w:t>
        </w:r>
      </w:hyperlink>
    </w:p>
    <w:p w14:paraId="240785C7" w14:textId="77777777" w:rsidR="002D3372" w:rsidRPr="00A84F60" w:rsidRDefault="002D3372" w:rsidP="00A84F60">
      <w:pPr>
        <w:spacing w:line="36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E00BD9D" w14:textId="5E72C6E9" w:rsidR="002D3372" w:rsidRPr="00D16A74" w:rsidRDefault="002D3372" w:rsidP="00D16A74">
      <w:pPr>
        <w:suppressAutoHyphens w:val="0"/>
        <w:autoSpaceDN/>
        <w:spacing w:after="0" w:line="360" w:lineRule="auto"/>
        <w:ind w:left="1128"/>
        <w:jc w:val="both"/>
        <w:textAlignment w:val="auto"/>
        <w:rPr>
          <w:rFonts w:ascii="Arial" w:hAnsi="Arial" w:cs="Arial"/>
          <w:b/>
          <w:sz w:val="24"/>
          <w:szCs w:val="24"/>
        </w:rPr>
      </w:pPr>
    </w:p>
    <w:sectPr w:rsidR="002D3372" w:rsidRPr="00D16A74" w:rsidSect="00640CFF">
      <w:footerReference w:type="default" r:id="rId20"/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77E83" w14:textId="77777777" w:rsidR="00923AA6" w:rsidRDefault="00923AA6">
      <w:pPr>
        <w:spacing w:after="0" w:line="240" w:lineRule="auto"/>
      </w:pPr>
      <w:r>
        <w:separator/>
      </w:r>
    </w:p>
  </w:endnote>
  <w:endnote w:type="continuationSeparator" w:id="0">
    <w:p w14:paraId="3A73DBFB" w14:textId="77777777" w:rsidR="00923AA6" w:rsidRDefault="0092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84F5C" w14:textId="33E80D25" w:rsidR="002741E8" w:rsidRDefault="002741E8" w:rsidP="00657EA8">
    <w:pPr>
      <w:pStyle w:val="Stopk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E9C95C" wp14:editId="684D08E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TopAndBottom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99BD197" w14:textId="65759606" w:rsidR="002741E8" w:rsidRDefault="002741E8">
                          <w:pPr>
                            <w:pStyle w:val="Stopka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9C95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" filled="f" stroked="f">
              <v:textbox style="mso-fit-shape-to-text:t" inset="0,0,0,0">
                <w:txbxContent>
                  <w:p w14:paraId="599BD197" w14:textId="65759606" w:rsidR="002741E8" w:rsidRDefault="002741E8">
                    <w:pPr>
                      <w:pStyle w:val="Stopka"/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</w:p>
  <w:p w14:paraId="08894CD3" w14:textId="2D926D3D" w:rsidR="002741E8" w:rsidRDefault="002741E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A680F" w14:textId="77777777" w:rsidR="00923AA6" w:rsidRDefault="00923A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569C2F" w14:textId="77777777" w:rsidR="00923AA6" w:rsidRDefault="00923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18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18"/>
        <w:szCs w:val="20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auto"/>
        <w:sz w:val="18"/>
        <w:szCs w:val="20"/>
      </w:rPr>
    </w:lvl>
  </w:abstractNum>
  <w:abstractNum w:abstractNumId="3" w15:restartNumberingAfterBreak="0">
    <w:nsid w:val="0000002C"/>
    <w:multiLevelType w:val="singleLevel"/>
    <w:tmpl w:val="0000002C"/>
    <w:name w:val="WW8Num58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00000031"/>
    <w:multiLevelType w:val="singleLevel"/>
    <w:tmpl w:val="00000031"/>
    <w:name w:val="WW8Num6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sz w:val="18"/>
        <w:szCs w:val="20"/>
      </w:rPr>
    </w:lvl>
  </w:abstractNum>
  <w:abstractNum w:abstractNumId="5" w15:restartNumberingAfterBreak="0">
    <w:nsid w:val="00000034"/>
    <w:multiLevelType w:val="singleLevel"/>
    <w:tmpl w:val="00000034"/>
    <w:name w:val="WW8Num66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00000035"/>
    <w:multiLevelType w:val="singleLevel"/>
    <w:tmpl w:val="00000035"/>
    <w:name w:val="WW8Num67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  <w:color w:val="auto"/>
        <w:sz w:val="18"/>
        <w:szCs w:val="20"/>
      </w:rPr>
    </w:lvl>
  </w:abstractNum>
  <w:abstractNum w:abstractNumId="7" w15:restartNumberingAfterBreak="0">
    <w:nsid w:val="016E7B39"/>
    <w:multiLevelType w:val="multilevel"/>
    <w:tmpl w:val="2D08D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436289A"/>
    <w:multiLevelType w:val="multilevel"/>
    <w:tmpl w:val="89D2B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49E4AEC"/>
    <w:multiLevelType w:val="hybridMultilevel"/>
    <w:tmpl w:val="FA8EC2A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07853B61"/>
    <w:multiLevelType w:val="multilevel"/>
    <w:tmpl w:val="78CA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14" w15:restartNumberingAfterBreak="0">
    <w:nsid w:val="0AC14C89"/>
    <w:multiLevelType w:val="multilevel"/>
    <w:tmpl w:val="CF5CB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0B1916"/>
    <w:multiLevelType w:val="hybridMultilevel"/>
    <w:tmpl w:val="8D100B02"/>
    <w:lvl w:ilvl="0" w:tplc="C5BAF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46FF7"/>
    <w:multiLevelType w:val="multilevel"/>
    <w:tmpl w:val="3850B0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6334909"/>
    <w:multiLevelType w:val="hybridMultilevel"/>
    <w:tmpl w:val="BA98F3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1B391493"/>
    <w:multiLevelType w:val="hybridMultilevel"/>
    <w:tmpl w:val="777A15B0"/>
    <w:lvl w:ilvl="0" w:tplc="B4ACC108">
      <w:start w:val="1"/>
      <w:numFmt w:val="upperRoman"/>
      <w:lvlText w:val="%1."/>
      <w:lvlJc w:val="left"/>
      <w:pPr>
        <w:ind w:left="768" w:hanging="72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tabs>
          <w:tab w:val="num" w:pos="1128"/>
        </w:tabs>
        <w:ind w:left="1128" w:hanging="360"/>
      </w:pPr>
      <w:rPr>
        <w:rFonts w:ascii="Symbol" w:hAnsi="Symbol" w:cs="Symbol" w:hint="default"/>
        <w:b/>
        <w:bCs/>
      </w:r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3D69A3"/>
    <w:multiLevelType w:val="multilevel"/>
    <w:tmpl w:val="D03E93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E2A7B22"/>
    <w:multiLevelType w:val="hybridMultilevel"/>
    <w:tmpl w:val="60B204EE"/>
    <w:lvl w:ilvl="0" w:tplc="17E618F2">
      <w:start w:val="1"/>
      <w:numFmt w:val="lowerLetter"/>
      <w:lvlText w:val="%1)"/>
      <w:lvlJc w:val="left"/>
      <w:pPr>
        <w:ind w:left="420" w:hanging="360"/>
      </w:pPr>
      <w:rPr>
        <w:rFonts w:ascii="Open Sans" w:eastAsia="Calibri" w:hAnsi="Open Sans" w:cs="Open Sans" w:hint="default"/>
        <w:color w:val="1B1B1B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251105"/>
    <w:multiLevelType w:val="multilevel"/>
    <w:tmpl w:val="5ECE88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6414451"/>
    <w:multiLevelType w:val="hybridMultilevel"/>
    <w:tmpl w:val="A1D0419E"/>
    <w:lvl w:ilvl="0" w:tplc="9C60A0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D1487C"/>
    <w:multiLevelType w:val="hybridMultilevel"/>
    <w:tmpl w:val="C3A295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8864FBF"/>
    <w:multiLevelType w:val="hybridMultilevel"/>
    <w:tmpl w:val="F1F285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9FB49ED"/>
    <w:multiLevelType w:val="hybridMultilevel"/>
    <w:tmpl w:val="82128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E134D7A"/>
    <w:multiLevelType w:val="hybridMultilevel"/>
    <w:tmpl w:val="F57050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30E046EC"/>
    <w:multiLevelType w:val="multilevel"/>
    <w:tmpl w:val="24DE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8" w15:restartNumberingAfterBreak="0">
    <w:nsid w:val="37626CB0"/>
    <w:multiLevelType w:val="hybridMultilevel"/>
    <w:tmpl w:val="7D769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38695D4E"/>
    <w:multiLevelType w:val="multilevel"/>
    <w:tmpl w:val="95765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42" w15:restartNumberingAfterBreak="0">
    <w:nsid w:val="3D34346F"/>
    <w:multiLevelType w:val="multilevel"/>
    <w:tmpl w:val="FE5A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21C658B"/>
    <w:multiLevelType w:val="multilevel"/>
    <w:tmpl w:val="B3F2E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433FD6"/>
    <w:multiLevelType w:val="hybridMultilevel"/>
    <w:tmpl w:val="4ABC7F4A"/>
    <w:lvl w:ilvl="0" w:tplc="A1BC4A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8" w15:restartNumberingAfterBreak="0">
    <w:nsid w:val="48B91A69"/>
    <w:multiLevelType w:val="multilevel"/>
    <w:tmpl w:val="109E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B16514A"/>
    <w:multiLevelType w:val="multilevel"/>
    <w:tmpl w:val="7134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04708F"/>
    <w:multiLevelType w:val="hybridMultilevel"/>
    <w:tmpl w:val="E6061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00590D"/>
    <w:multiLevelType w:val="hybridMultilevel"/>
    <w:tmpl w:val="2752C5C6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E91F3E"/>
    <w:multiLevelType w:val="hybridMultilevel"/>
    <w:tmpl w:val="A53CA1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58FB5FD3"/>
    <w:multiLevelType w:val="hybridMultilevel"/>
    <w:tmpl w:val="ED72C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A8C67D2"/>
    <w:multiLevelType w:val="hybridMultilevel"/>
    <w:tmpl w:val="F7841EF4"/>
    <w:lvl w:ilvl="0" w:tplc="ACE8CA8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771BC3"/>
    <w:multiLevelType w:val="multilevel"/>
    <w:tmpl w:val="7D708E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9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61937F1E"/>
    <w:multiLevelType w:val="hybridMultilevel"/>
    <w:tmpl w:val="F9F61D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1" w15:restartNumberingAfterBreak="0">
    <w:nsid w:val="627B5438"/>
    <w:multiLevelType w:val="multilevel"/>
    <w:tmpl w:val="4224C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3020497"/>
    <w:multiLevelType w:val="hybridMultilevel"/>
    <w:tmpl w:val="84E6D6C6"/>
    <w:lvl w:ilvl="0" w:tplc="047A0A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7342A9"/>
    <w:multiLevelType w:val="hybridMultilevel"/>
    <w:tmpl w:val="C5364DA2"/>
    <w:lvl w:ilvl="0" w:tplc="8FC87DE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89724E1"/>
    <w:multiLevelType w:val="hybridMultilevel"/>
    <w:tmpl w:val="1690EC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6" w15:restartNumberingAfterBreak="0">
    <w:nsid w:val="6D2F7755"/>
    <w:multiLevelType w:val="multilevel"/>
    <w:tmpl w:val="7A1E4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A41E3E"/>
    <w:multiLevelType w:val="hybridMultilevel"/>
    <w:tmpl w:val="B9520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1" w15:restartNumberingAfterBreak="0">
    <w:nsid w:val="73013F1D"/>
    <w:multiLevelType w:val="hybridMultilevel"/>
    <w:tmpl w:val="174C3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2" w15:restartNumberingAfterBreak="0">
    <w:nsid w:val="778218D2"/>
    <w:multiLevelType w:val="hybridMultilevel"/>
    <w:tmpl w:val="C0EC9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3" w15:restartNumberingAfterBreak="0">
    <w:nsid w:val="778E5000"/>
    <w:multiLevelType w:val="multilevel"/>
    <w:tmpl w:val="96B6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B012CB8"/>
    <w:multiLevelType w:val="hybridMultilevel"/>
    <w:tmpl w:val="82486C3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E1075D4"/>
    <w:multiLevelType w:val="hybridMultilevel"/>
    <w:tmpl w:val="777A15B0"/>
    <w:lvl w:ilvl="0" w:tplc="B4ACC108">
      <w:start w:val="1"/>
      <w:numFmt w:val="upperRoman"/>
      <w:lvlText w:val="%1."/>
      <w:lvlJc w:val="left"/>
      <w:pPr>
        <w:ind w:left="768" w:hanging="72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tabs>
          <w:tab w:val="num" w:pos="1128"/>
        </w:tabs>
        <w:ind w:left="1128" w:hanging="360"/>
      </w:pPr>
      <w:rPr>
        <w:rFonts w:ascii="Symbol" w:hAnsi="Symbol" w:cs="Symbol" w:hint="default"/>
        <w:b/>
        <w:bCs/>
      </w:r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58"/>
  </w:num>
  <w:num w:numId="2">
    <w:abstractNumId w:val="34"/>
  </w:num>
  <w:num w:numId="3">
    <w:abstractNumId w:val="70"/>
  </w:num>
  <w:num w:numId="4">
    <w:abstractNumId w:val="56"/>
  </w:num>
  <w:num w:numId="5">
    <w:abstractNumId w:val="56"/>
    <w:lvlOverride w:ilvl="0">
      <w:startOverride w:val="1"/>
    </w:lvlOverride>
  </w:num>
  <w:num w:numId="6">
    <w:abstractNumId w:val="43"/>
  </w:num>
  <w:num w:numId="7">
    <w:abstractNumId w:val="43"/>
    <w:lvlOverride w:ilvl="0">
      <w:startOverride w:val="1"/>
    </w:lvlOverride>
  </w:num>
  <w:num w:numId="8">
    <w:abstractNumId w:val="36"/>
  </w:num>
  <w:num w:numId="9">
    <w:abstractNumId w:val="36"/>
    <w:lvlOverride w:ilvl="0">
      <w:startOverride w:val="1"/>
    </w:lvlOverride>
  </w:num>
  <w:num w:numId="10">
    <w:abstractNumId w:val="52"/>
  </w:num>
  <w:num w:numId="11">
    <w:abstractNumId w:val="52"/>
    <w:lvlOverride w:ilvl="0">
      <w:startOverride w:val="1"/>
    </w:lvlOverride>
  </w:num>
  <w:num w:numId="12">
    <w:abstractNumId w:val="22"/>
  </w:num>
  <w:num w:numId="13">
    <w:abstractNumId w:val="22"/>
    <w:lvlOverride w:ilvl="0">
      <w:startOverride w:val="1"/>
    </w:lvlOverride>
  </w:num>
  <w:num w:numId="14">
    <w:abstractNumId w:val="26"/>
  </w:num>
  <w:num w:numId="15">
    <w:abstractNumId w:val="26"/>
    <w:lvlOverride w:ilvl="0">
      <w:startOverride w:val="1"/>
    </w:lvlOverride>
  </w:num>
  <w:num w:numId="16">
    <w:abstractNumId w:val="32"/>
  </w:num>
  <w:num w:numId="17">
    <w:abstractNumId w:val="41"/>
  </w:num>
  <w:num w:numId="18">
    <w:abstractNumId w:val="19"/>
  </w:num>
  <w:num w:numId="19">
    <w:abstractNumId w:val="19"/>
    <w:lvlOverride w:ilvl="0">
      <w:startOverride w:val="1"/>
    </w:lvlOverride>
  </w:num>
  <w:num w:numId="20">
    <w:abstractNumId w:val="13"/>
  </w:num>
  <w:num w:numId="21">
    <w:abstractNumId w:val="11"/>
  </w:num>
  <w:num w:numId="22">
    <w:abstractNumId w:val="39"/>
  </w:num>
  <w:num w:numId="23">
    <w:abstractNumId w:val="37"/>
  </w:num>
  <w:num w:numId="24">
    <w:abstractNumId w:val="18"/>
  </w:num>
  <w:num w:numId="25">
    <w:abstractNumId w:val="17"/>
  </w:num>
  <w:num w:numId="26">
    <w:abstractNumId w:val="65"/>
  </w:num>
  <w:num w:numId="27">
    <w:abstractNumId w:val="47"/>
  </w:num>
  <w:num w:numId="28">
    <w:abstractNumId w:val="45"/>
  </w:num>
  <w:num w:numId="29">
    <w:abstractNumId w:val="45"/>
    <w:lvlOverride w:ilvl="0">
      <w:startOverride w:val="1"/>
    </w:lvlOverride>
  </w:num>
  <w:num w:numId="30">
    <w:abstractNumId w:val="68"/>
  </w:num>
  <w:num w:numId="31">
    <w:abstractNumId w:val="68"/>
    <w:lvlOverride w:ilvl="0">
      <w:startOverride w:val="1"/>
    </w:lvlOverride>
  </w:num>
  <w:num w:numId="32">
    <w:abstractNumId w:val="67"/>
  </w:num>
  <w:num w:numId="33">
    <w:abstractNumId w:val="67"/>
    <w:lvlOverride w:ilvl="0">
      <w:startOverride w:val="1"/>
    </w:lvlOverride>
  </w:num>
  <w:num w:numId="34">
    <w:abstractNumId w:val="50"/>
  </w:num>
  <w:num w:numId="35">
    <w:abstractNumId w:val="50"/>
    <w:lvlOverride w:ilvl="0">
      <w:startOverride w:val="1"/>
    </w:lvlOverride>
  </w:num>
  <w:num w:numId="36">
    <w:abstractNumId w:val="23"/>
  </w:num>
  <w:num w:numId="37">
    <w:abstractNumId w:val="23"/>
    <w:lvlOverride w:ilvl="0">
      <w:startOverride w:val="1"/>
    </w:lvlOverride>
  </w:num>
  <w:num w:numId="38">
    <w:abstractNumId w:val="59"/>
  </w:num>
  <w:num w:numId="39">
    <w:abstractNumId w:val="59"/>
    <w:lvlOverride w:ilvl="0">
      <w:startOverride w:val="1"/>
    </w:lvlOverride>
  </w:num>
  <w:num w:numId="40">
    <w:abstractNumId w:val="9"/>
  </w:num>
  <w:num w:numId="41">
    <w:abstractNumId w:val="53"/>
  </w:num>
  <w:num w:numId="42">
    <w:abstractNumId w:val="64"/>
  </w:num>
  <w:num w:numId="43">
    <w:abstractNumId w:val="74"/>
  </w:num>
  <w:num w:numId="44">
    <w:abstractNumId w:val="60"/>
  </w:num>
  <w:num w:numId="45">
    <w:abstractNumId w:val="30"/>
  </w:num>
  <w:num w:numId="46">
    <w:abstractNumId w:val="29"/>
  </w:num>
  <w:num w:numId="47">
    <w:abstractNumId w:val="33"/>
  </w:num>
  <w:num w:numId="48">
    <w:abstractNumId w:val="0"/>
  </w:num>
  <w:num w:numId="49">
    <w:abstractNumId w:val="1"/>
  </w:num>
  <w:num w:numId="50">
    <w:abstractNumId w:val="2"/>
  </w:num>
  <w:num w:numId="51">
    <w:abstractNumId w:val="3"/>
  </w:num>
  <w:num w:numId="52">
    <w:abstractNumId w:val="4"/>
  </w:num>
  <w:num w:numId="53">
    <w:abstractNumId w:val="5"/>
  </w:num>
  <w:num w:numId="54">
    <w:abstractNumId w:val="6"/>
  </w:num>
  <w:num w:numId="5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2"/>
  </w:num>
  <w:num w:numId="57">
    <w:abstractNumId w:val="15"/>
  </w:num>
  <w:num w:numId="58">
    <w:abstractNumId w:val="63"/>
  </w:num>
  <w:num w:numId="59">
    <w:abstractNumId w:val="28"/>
  </w:num>
  <w:num w:numId="60">
    <w:abstractNumId w:val="46"/>
  </w:num>
  <w:num w:numId="61">
    <w:abstractNumId w:val="42"/>
  </w:num>
  <w:num w:numId="62">
    <w:abstractNumId w:val="25"/>
  </w:num>
  <w:num w:numId="63">
    <w:abstractNumId w:val="4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7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0"/>
  </w:num>
  <w:num w:numId="66">
    <w:abstractNumId w:val="55"/>
  </w:num>
  <w:num w:numId="67">
    <w:abstractNumId w:val="31"/>
  </w:num>
  <w:num w:numId="68">
    <w:abstractNumId w:val="72"/>
  </w:num>
  <w:num w:numId="69">
    <w:abstractNumId w:val="51"/>
  </w:num>
  <w:num w:numId="70">
    <w:abstractNumId w:val="71"/>
  </w:num>
  <w:num w:numId="71">
    <w:abstractNumId w:val="54"/>
  </w:num>
  <w:num w:numId="72">
    <w:abstractNumId w:val="69"/>
  </w:num>
  <w:num w:numId="73">
    <w:abstractNumId w:val="38"/>
  </w:num>
  <w:num w:numId="74">
    <w:abstractNumId w:val="20"/>
  </w:num>
  <w:num w:numId="75">
    <w:abstractNumId w:val="66"/>
  </w:num>
  <w:num w:numId="76">
    <w:abstractNumId w:val="35"/>
  </w:num>
  <w:num w:numId="77">
    <w:abstractNumId w:val="24"/>
  </w:num>
  <w:num w:numId="78">
    <w:abstractNumId w:val="16"/>
  </w:num>
  <w:num w:numId="79">
    <w:abstractNumId w:val="49"/>
  </w:num>
  <w:num w:numId="80">
    <w:abstractNumId w:val="8"/>
  </w:num>
  <w:num w:numId="81">
    <w:abstractNumId w:val="27"/>
  </w:num>
  <w:num w:numId="82">
    <w:abstractNumId w:val="73"/>
  </w:num>
  <w:num w:numId="83">
    <w:abstractNumId w:val="7"/>
  </w:num>
  <w:num w:numId="84">
    <w:abstractNumId w:val="40"/>
  </w:num>
  <w:num w:numId="85">
    <w:abstractNumId w:val="61"/>
  </w:num>
  <w:num w:numId="86">
    <w:abstractNumId w:val="44"/>
  </w:num>
  <w:num w:numId="87">
    <w:abstractNumId w:val="12"/>
  </w:num>
  <w:num w:numId="88">
    <w:abstractNumId w:val="14"/>
  </w:num>
  <w:num w:numId="89">
    <w:abstractNumId w:val="21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07"/>
    <w:rsid w:val="00012A11"/>
    <w:rsid w:val="00012D32"/>
    <w:rsid w:val="00025DDE"/>
    <w:rsid w:val="00026507"/>
    <w:rsid w:val="00030138"/>
    <w:rsid w:val="0003154C"/>
    <w:rsid w:val="000464F0"/>
    <w:rsid w:val="00063F18"/>
    <w:rsid w:val="0007107D"/>
    <w:rsid w:val="0007412F"/>
    <w:rsid w:val="000743AD"/>
    <w:rsid w:val="000801E6"/>
    <w:rsid w:val="0008149F"/>
    <w:rsid w:val="00083161"/>
    <w:rsid w:val="000B7807"/>
    <w:rsid w:val="000D08B4"/>
    <w:rsid w:val="000D5B25"/>
    <w:rsid w:val="000D6F97"/>
    <w:rsid w:val="000F39E0"/>
    <w:rsid w:val="001003CC"/>
    <w:rsid w:val="00104BCF"/>
    <w:rsid w:val="001114CC"/>
    <w:rsid w:val="00125C08"/>
    <w:rsid w:val="00130494"/>
    <w:rsid w:val="001305A7"/>
    <w:rsid w:val="001507DA"/>
    <w:rsid w:val="0015178D"/>
    <w:rsid w:val="0015668D"/>
    <w:rsid w:val="00164159"/>
    <w:rsid w:val="00165C64"/>
    <w:rsid w:val="001672AD"/>
    <w:rsid w:val="001756C3"/>
    <w:rsid w:val="001957DC"/>
    <w:rsid w:val="001A058C"/>
    <w:rsid w:val="001A4630"/>
    <w:rsid w:val="001C4302"/>
    <w:rsid w:val="001C60EC"/>
    <w:rsid w:val="001E1BAE"/>
    <w:rsid w:val="002060B1"/>
    <w:rsid w:val="00214463"/>
    <w:rsid w:val="00214ABA"/>
    <w:rsid w:val="00263C03"/>
    <w:rsid w:val="002741E8"/>
    <w:rsid w:val="00296560"/>
    <w:rsid w:val="002A1863"/>
    <w:rsid w:val="002B07D7"/>
    <w:rsid w:val="002C4875"/>
    <w:rsid w:val="002C5664"/>
    <w:rsid w:val="002C6EBC"/>
    <w:rsid w:val="002D3372"/>
    <w:rsid w:val="002E1F98"/>
    <w:rsid w:val="00304E06"/>
    <w:rsid w:val="003057BB"/>
    <w:rsid w:val="00332B3D"/>
    <w:rsid w:val="0034644E"/>
    <w:rsid w:val="0036359F"/>
    <w:rsid w:val="00384ABF"/>
    <w:rsid w:val="003C314C"/>
    <w:rsid w:val="003D2219"/>
    <w:rsid w:val="003D78C8"/>
    <w:rsid w:val="003E60F3"/>
    <w:rsid w:val="004049B9"/>
    <w:rsid w:val="00422B87"/>
    <w:rsid w:val="00430745"/>
    <w:rsid w:val="00441691"/>
    <w:rsid w:val="0044421B"/>
    <w:rsid w:val="00444B33"/>
    <w:rsid w:val="00456CA7"/>
    <w:rsid w:val="004635B4"/>
    <w:rsid w:val="00467A60"/>
    <w:rsid w:val="00475E80"/>
    <w:rsid w:val="00476A30"/>
    <w:rsid w:val="00477973"/>
    <w:rsid w:val="00480B6E"/>
    <w:rsid w:val="00487B31"/>
    <w:rsid w:val="004B7148"/>
    <w:rsid w:val="004C27A8"/>
    <w:rsid w:val="004D3016"/>
    <w:rsid w:val="00513EC1"/>
    <w:rsid w:val="00520AFC"/>
    <w:rsid w:val="00527FC7"/>
    <w:rsid w:val="00530420"/>
    <w:rsid w:val="0055049F"/>
    <w:rsid w:val="00566F3B"/>
    <w:rsid w:val="0058031B"/>
    <w:rsid w:val="00581F5E"/>
    <w:rsid w:val="00591DEC"/>
    <w:rsid w:val="005B5BF8"/>
    <w:rsid w:val="005C1680"/>
    <w:rsid w:val="005E3D4F"/>
    <w:rsid w:val="005E4044"/>
    <w:rsid w:val="005F711F"/>
    <w:rsid w:val="006070A5"/>
    <w:rsid w:val="00620960"/>
    <w:rsid w:val="0064099F"/>
    <w:rsid w:val="00640CFF"/>
    <w:rsid w:val="00642F7B"/>
    <w:rsid w:val="00646B65"/>
    <w:rsid w:val="00657EA8"/>
    <w:rsid w:val="006628D8"/>
    <w:rsid w:val="0066755B"/>
    <w:rsid w:val="00677617"/>
    <w:rsid w:val="00681EE5"/>
    <w:rsid w:val="006863D0"/>
    <w:rsid w:val="00695D32"/>
    <w:rsid w:val="006A1183"/>
    <w:rsid w:val="006C09FD"/>
    <w:rsid w:val="006D6D8C"/>
    <w:rsid w:val="006E53B4"/>
    <w:rsid w:val="006F4BBF"/>
    <w:rsid w:val="006F6295"/>
    <w:rsid w:val="0070073B"/>
    <w:rsid w:val="00700DF2"/>
    <w:rsid w:val="00700F25"/>
    <w:rsid w:val="007051B3"/>
    <w:rsid w:val="007113CC"/>
    <w:rsid w:val="00722A3D"/>
    <w:rsid w:val="00731C0C"/>
    <w:rsid w:val="007369A3"/>
    <w:rsid w:val="00750307"/>
    <w:rsid w:val="0076188F"/>
    <w:rsid w:val="00774775"/>
    <w:rsid w:val="007809BD"/>
    <w:rsid w:val="00785029"/>
    <w:rsid w:val="007940C4"/>
    <w:rsid w:val="007A6A16"/>
    <w:rsid w:val="007B7F4F"/>
    <w:rsid w:val="007C17C0"/>
    <w:rsid w:val="007C2869"/>
    <w:rsid w:val="007C32DA"/>
    <w:rsid w:val="007D7854"/>
    <w:rsid w:val="0081127A"/>
    <w:rsid w:val="008548E8"/>
    <w:rsid w:val="00860837"/>
    <w:rsid w:val="00861D43"/>
    <w:rsid w:val="00882F13"/>
    <w:rsid w:val="0088418C"/>
    <w:rsid w:val="00892D6B"/>
    <w:rsid w:val="008B1C27"/>
    <w:rsid w:val="008B5B30"/>
    <w:rsid w:val="008B6C07"/>
    <w:rsid w:val="008B71F0"/>
    <w:rsid w:val="008C14A9"/>
    <w:rsid w:val="008C1A08"/>
    <w:rsid w:val="008C3281"/>
    <w:rsid w:val="008F06B8"/>
    <w:rsid w:val="008F66B8"/>
    <w:rsid w:val="009010F2"/>
    <w:rsid w:val="00923AA6"/>
    <w:rsid w:val="0093615F"/>
    <w:rsid w:val="009376AF"/>
    <w:rsid w:val="009554D3"/>
    <w:rsid w:val="009842E5"/>
    <w:rsid w:val="009866D6"/>
    <w:rsid w:val="009A2CA7"/>
    <w:rsid w:val="009B6146"/>
    <w:rsid w:val="009E0A4B"/>
    <w:rsid w:val="009E180D"/>
    <w:rsid w:val="009E7397"/>
    <w:rsid w:val="009F06B7"/>
    <w:rsid w:val="00A009EC"/>
    <w:rsid w:val="00A04522"/>
    <w:rsid w:val="00A13655"/>
    <w:rsid w:val="00A40F67"/>
    <w:rsid w:val="00A46AA6"/>
    <w:rsid w:val="00A6567C"/>
    <w:rsid w:val="00A835BB"/>
    <w:rsid w:val="00A84F60"/>
    <w:rsid w:val="00AA06F6"/>
    <w:rsid w:val="00AA09F9"/>
    <w:rsid w:val="00AA23E8"/>
    <w:rsid w:val="00AC0E45"/>
    <w:rsid w:val="00AE4FD5"/>
    <w:rsid w:val="00AE664D"/>
    <w:rsid w:val="00AE768D"/>
    <w:rsid w:val="00AF14E1"/>
    <w:rsid w:val="00B12482"/>
    <w:rsid w:val="00B14FAB"/>
    <w:rsid w:val="00B27B58"/>
    <w:rsid w:val="00B32A23"/>
    <w:rsid w:val="00B55DDB"/>
    <w:rsid w:val="00B84394"/>
    <w:rsid w:val="00B94BDC"/>
    <w:rsid w:val="00BA5ADC"/>
    <w:rsid w:val="00BC74BD"/>
    <w:rsid w:val="00C05EE7"/>
    <w:rsid w:val="00C173AB"/>
    <w:rsid w:val="00C241F5"/>
    <w:rsid w:val="00C43A93"/>
    <w:rsid w:val="00C617E2"/>
    <w:rsid w:val="00C638B6"/>
    <w:rsid w:val="00C702AD"/>
    <w:rsid w:val="00C71D74"/>
    <w:rsid w:val="00C95B2F"/>
    <w:rsid w:val="00CA7367"/>
    <w:rsid w:val="00CC32B3"/>
    <w:rsid w:val="00CD32E8"/>
    <w:rsid w:val="00CE1831"/>
    <w:rsid w:val="00CE1D3B"/>
    <w:rsid w:val="00D03B75"/>
    <w:rsid w:val="00D05F31"/>
    <w:rsid w:val="00D10202"/>
    <w:rsid w:val="00D14224"/>
    <w:rsid w:val="00D14CD0"/>
    <w:rsid w:val="00D16A74"/>
    <w:rsid w:val="00D32376"/>
    <w:rsid w:val="00D4344F"/>
    <w:rsid w:val="00D45CE8"/>
    <w:rsid w:val="00D474C8"/>
    <w:rsid w:val="00D47FA8"/>
    <w:rsid w:val="00DA1F16"/>
    <w:rsid w:val="00DB0835"/>
    <w:rsid w:val="00DD02FC"/>
    <w:rsid w:val="00DD311A"/>
    <w:rsid w:val="00DF70C1"/>
    <w:rsid w:val="00E03A6B"/>
    <w:rsid w:val="00E05091"/>
    <w:rsid w:val="00E05925"/>
    <w:rsid w:val="00E12897"/>
    <w:rsid w:val="00E2084D"/>
    <w:rsid w:val="00E23C0F"/>
    <w:rsid w:val="00E52E2D"/>
    <w:rsid w:val="00E6671D"/>
    <w:rsid w:val="00E83E8D"/>
    <w:rsid w:val="00E8585C"/>
    <w:rsid w:val="00EA59E3"/>
    <w:rsid w:val="00EB5190"/>
    <w:rsid w:val="00EB5F4B"/>
    <w:rsid w:val="00EB7DE8"/>
    <w:rsid w:val="00EC6F80"/>
    <w:rsid w:val="00EE2D9B"/>
    <w:rsid w:val="00EF4EFF"/>
    <w:rsid w:val="00F01C9B"/>
    <w:rsid w:val="00F138CE"/>
    <w:rsid w:val="00F162EC"/>
    <w:rsid w:val="00F4163C"/>
    <w:rsid w:val="00F462E3"/>
    <w:rsid w:val="00F63673"/>
    <w:rsid w:val="00F7068C"/>
    <w:rsid w:val="00FB2A5E"/>
    <w:rsid w:val="00FB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F8E0F"/>
  <w15:docId w15:val="{C2A30649-1371-4D42-9524-69E05710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menfont">
    <w:name w:val="men font"/>
    <w:basedOn w:val="Normalny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uiPriority w:val="99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Default">
    <w:name w:val="Default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</w:style>
  <w:style w:type="character" w:customStyle="1" w:styleId="Nagwek1Znak">
    <w:name w:val="Nagłówek 1 Znak"/>
    <w:basedOn w:val="Domylnaczcionkaakapitu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EE2D9B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D45CE8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5CE8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D45CE8"/>
    <w:rPr>
      <w:vertAlign w:val="superscript"/>
    </w:rPr>
  </w:style>
  <w:style w:type="paragraph" w:customStyle="1" w:styleId="Akapitzlist1">
    <w:name w:val="Akapit z listą1"/>
    <w:basedOn w:val="Normalny"/>
    <w:uiPriority w:val="99"/>
    <w:qFormat/>
    <w:rsid w:val="00D45CE8"/>
    <w:pPr>
      <w:suppressAutoHyphens w:val="0"/>
      <w:autoSpaceDN/>
      <w:spacing w:after="160" w:line="259" w:lineRule="auto"/>
      <w:ind w:left="720"/>
      <w:textAlignment w:val="auto"/>
    </w:pPr>
    <w:rPr>
      <w:rFonts w:eastAsia="Times New Roman" w:cs="Calibri"/>
    </w:rPr>
  </w:style>
  <w:style w:type="paragraph" w:styleId="Tekstpodstawowy">
    <w:name w:val="Body Text"/>
    <w:basedOn w:val="Normalny"/>
    <w:link w:val="TekstpodstawowyZnak"/>
    <w:uiPriority w:val="99"/>
    <w:rsid w:val="00165C64"/>
    <w:pPr>
      <w:suppressAutoHyphens w:val="0"/>
      <w:autoSpaceDN/>
      <w:spacing w:after="140" w:line="288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5C64"/>
    <w:rPr>
      <w:rFonts w:ascii="Times New Roman" w:eastAsia="Times New Roman" w:hAnsi="Times New Roman"/>
      <w:color w:val="00000A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D3372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2D3372"/>
    <w:pPr>
      <w:suppressAutoHyphens w:val="0"/>
      <w:autoSpaceDN/>
      <w:spacing w:after="0" w:line="240" w:lineRule="auto"/>
      <w:textAlignment w:val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size">
    <w:name w:val="size"/>
    <w:uiPriority w:val="99"/>
    <w:rsid w:val="002D3372"/>
  </w:style>
  <w:style w:type="paragraph" w:customStyle="1" w:styleId="gwp12566196msonormal">
    <w:name w:val="gwp12566196_msonormal"/>
    <w:basedOn w:val="Normalny"/>
    <w:uiPriority w:val="99"/>
    <w:rsid w:val="002D337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2D3372"/>
    <w:pPr>
      <w:suppressAutoHyphens w:val="0"/>
      <w:autoSpaceDN/>
      <w:spacing w:after="160" w:line="259" w:lineRule="auto"/>
      <w:ind w:left="720"/>
      <w:textAlignment w:val="auto"/>
    </w:pPr>
    <w:rPr>
      <w:rFonts w:eastAsia="Times New Roman" w:cs="Calibri"/>
    </w:rPr>
  </w:style>
  <w:style w:type="character" w:customStyle="1" w:styleId="normaltextrun">
    <w:name w:val="normaltextrun"/>
    <w:rsid w:val="002D3372"/>
  </w:style>
  <w:style w:type="character" w:customStyle="1" w:styleId="contextualspellingandgrammarerror">
    <w:name w:val="contextualspellingandgrammarerror"/>
    <w:rsid w:val="002D3372"/>
  </w:style>
  <w:style w:type="character" w:customStyle="1" w:styleId="apple-converted-space">
    <w:name w:val="apple-converted-space"/>
    <w:basedOn w:val="Domylnaczcionkaakapitu"/>
    <w:rsid w:val="00B12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48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9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6747">
          <w:marLeft w:val="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13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50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6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63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95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4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66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6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87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3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3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56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6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993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03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46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8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87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1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1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2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57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54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51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40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24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7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6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0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5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7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ids.gov.pl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fundacjafosa@fundacjafosa.pl" TargetMode="External"/><Relationship Id="rId17" Type="http://schemas.openxmlformats.org/officeDocument/2006/relationships/hyperlink" Target="mailto:biuro@gcpu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iuro@mrowisko.org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a&#324;sk@fractal-concept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pdgdansk@ffds.pl" TargetMode="External"/><Relationship Id="rId10" Type="http://schemas.openxmlformats.org/officeDocument/2006/relationships/hyperlink" Target="https://brpd.gov.pl/wp%20content/uploads/2023/04/Za%C5%82%C4%85cznik-nr-4.-Raport-z-badania-jako%C5%9Bci-%C5%BCycia-dzieci-i-m%C5%82odzie%C5%BCy-pespektywa-dzieci-i-ich-rodzic%C3%B3w.-Obszar-samopoczucie-psychiczne.pdf" TargetMode="External"/><Relationship Id="rId19" Type="http://schemas.openxmlformats.org/officeDocument/2006/relationships/hyperlink" Target="mailto:matarnia@mona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lodeglowy.pl/wp%20content/uploads/2023/04/MLODE-GLOWY.-Otwarcie-o-zdrowiu-psychicznym_-Raport-final.pdf" TargetMode="External"/><Relationship Id="rId14" Type="http://schemas.openxmlformats.org/officeDocument/2006/relationships/hyperlink" Target="mailto:cpk_gdansk@cpk.org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27F6C-97BF-4765-AD22-B1246ED6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118</Pages>
  <Words>17110</Words>
  <Characters>102662</Characters>
  <Application>Microsoft Office Word</Application>
  <DocSecurity>0</DocSecurity>
  <Lines>855</Lines>
  <Paragraphs>239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Kowalski</dc:creator>
  <dc:description/>
  <cp:lastModifiedBy>admin</cp:lastModifiedBy>
  <cp:revision>3</cp:revision>
  <dcterms:created xsi:type="dcterms:W3CDTF">2026-09-30T08:27:00Z</dcterms:created>
  <dcterms:modified xsi:type="dcterms:W3CDTF">2026-09-30T08:41:00Z</dcterms:modified>
</cp:coreProperties>
</file>